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2E72" w:rsidRPr="00B86AF7" w:rsidRDefault="00C92E72">
      <w:pPr>
        <w:jc w:val="both"/>
        <w:rPr>
          <w:rFonts w:ascii="Times New Roman" w:hAnsi="Times New Roman"/>
        </w:rPr>
      </w:pPr>
    </w:p>
    <w:p w:rsidR="00C92E72" w:rsidRPr="00B86AF7" w:rsidRDefault="00C92E72">
      <w:pPr>
        <w:jc w:val="both"/>
        <w:rPr>
          <w:rFonts w:ascii="Times New Roman" w:hAnsi="Times New Roman"/>
        </w:rPr>
      </w:pPr>
      <w:bookmarkStart w:id="0" w:name="__UnoMark__10_975308649"/>
      <w:bookmarkEnd w:id="0"/>
    </w:p>
    <w:p w:rsidR="00C92E72" w:rsidRPr="00B86AF7" w:rsidRDefault="00C92E72">
      <w:pPr>
        <w:jc w:val="both"/>
        <w:rPr>
          <w:rFonts w:ascii="Times New Roman" w:hAnsi="Times New Roman"/>
        </w:rPr>
      </w:pPr>
    </w:p>
    <w:p w:rsidR="00C92E72" w:rsidRPr="00B86AF7" w:rsidRDefault="00C92E72">
      <w:pPr>
        <w:jc w:val="center"/>
        <w:rPr>
          <w:rFonts w:ascii="Times New Roman" w:hAnsi="Times New Roman"/>
        </w:rPr>
      </w:pPr>
      <w:r>
        <w:rPr>
          <w:noProof/>
          <w:lang w:eastAsia="cs-C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obrázky1" o:spid="_x0000_s1026" type="#_x0000_t75" style="position:absolute;left:0;text-align:left;margin-left:0;margin-top:0;width:180pt;height:178.05pt;z-index:251651072;visibility:visible;mso-wrap-distance-left:0;mso-wrap-distance-right:0;mso-position-horizontal:center;mso-position-vertical:top">
            <v:imagedata r:id="rId7" o:title=""/>
            <w10:wrap type="square" side="largest"/>
          </v:shape>
        </w:pict>
      </w:r>
    </w:p>
    <w:p w:rsidR="00C92E72" w:rsidRPr="00B86AF7" w:rsidRDefault="00C92E72">
      <w:pPr>
        <w:jc w:val="both"/>
        <w:rPr>
          <w:rFonts w:ascii="Times New Roman" w:hAnsi="Times New Roman"/>
        </w:rPr>
      </w:pPr>
    </w:p>
    <w:p w:rsidR="00C92E72" w:rsidRPr="00B86AF7" w:rsidRDefault="00C92E72">
      <w:pPr>
        <w:jc w:val="both"/>
        <w:rPr>
          <w:rFonts w:ascii="Times New Roman" w:hAnsi="Times New Roman"/>
        </w:rPr>
      </w:pPr>
    </w:p>
    <w:p w:rsidR="00C92E72" w:rsidRPr="00B86AF7" w:rsidRDefault="00C92E72">
      <w:pPr>
        <w:jc w:val="both"/>
        <w:rPr>
          <w:rFonts w:ascii="Times New Roman" w:hAnsi="Times New Roman"/>
        </w:rPr>
      </w:pPr>
    </w:p>
    <w:p w:rsidR="00C92E72" w:rsidRPr="00B86AF7" w:rsidRDefault="00C92E72">
      <w:pPr>
        <w:jc w:val="both"/>
        <w:rPr>
          <w:rFonts w:ascii="Times New Roman" w:hAnsi="Times New Roman"/>
        </w:rPr>
      </w:pPr>
    </w:p>
    <w:p w:rsidR="00C92E72" w:rsidRPr="00B86AF7" w:rsidRDefault="00C92E72">
      <w:pPr>
        <w:jc w:val="both"/>
        <w:rPr>
          <w:rFonts w:ascii="Times New Roman" w:hAnsi="Times New Roman"/>
        </w:rPr>
      </w:pPr>
    </w:p>
    <w:p w:rsidR="00C92E72" w:rsidRPr="00B86AF7" w:rsidRDefault="00C92E72">
      <w:pPr>
        <w:jc w:val="center"/>
        <w:rPr>
          <w:rFonts w:ascii="Times New Roman" w:hAnsi="Times New Roman"/>
        </w:rPr>
      </w:pPr>
    </w:p>
    <w:p w:rsidR="00C92E72" w:rsidRPr="00B86AF7" w:rsidRDefault="00C92E72">
      <w:pPr>
        <w:jc w:val="both"/>
        <w:rPr>
          <w:rFonts w:ascii="Times New Roman" w:hAnsi="Times New Roman"/>
        </w:rPr>
      </w:pPr>
    </w:p>
    <w:p w:rsidR="00C92E72" w:rsidRPr="00B86AF7" w:rsidRDefault="00C92E72">
      <w:pPr>
        <w:jc w:val="both"/>
        <w:rPr>
          <w:rFonts w:ascii="Times New Roman" w:hAnsi="Times New Roman"/>
        </w:rPr>
      </w:pPr>
    </w:p>
    <w:p w:rsidR="00C92E72" w:rsidRPr="00B86AF7" w:rsidRDefault="00C92E72">
      <w:pPr>
        <w:jc w:val="both"/>
        <w:rPr>
          <w:rFonts w:ascii="Times New Roman" w:hAnsi="Times New Roman"/>
        </w:rPr>
      </w:pPr>
    </w:p>
    <w:p w:rsidR="00C92E72" w:rsidRPr="00B86AF7" w:rsidRDefault="00C92E72">
      <w:pPr>
        <w:jc w:val="both"/>
        <w:rPr>
          <w:rFonts w:ascii="Times New Roman" w:hAnsi="Times New Roman"/>
        </w:rPr>
      </w:pPr>
    </w:p>
    <w:p w:rsidR="00C92E72" w:rsidRPr="00B86AF7" w:rsidRDefault="00C92E72">
      <w:pPr>
        <w:jc w:val="both"/>
        <w:rPr>
          <w:rFonts w:ascii="Times New Roman" w:hAnsi="Times New Roman"/>
        </w:rPr>
      </w:pPr>
    </w:p>
    <w:p w:rsidR="00C92E72" w:rsidRPr="00B86AF7" w:rsidRDefault="00C92E72">
      <w:pPr>
        <w:jc w:val="center"/>
        <w:rPr>
          <w:rFonts w:ascii="Times New Roman" w:hAnsi="Times New Roman"/>
          <w:b/>
          <w:bCs/>
          <w:sz w:val="44"/>
          <w:szCs w:val="44"/>
        </w:rPr>
      </w:pPr>
    </w:p>
    <w:p w:rsidR="00C92E72" w:rsidRPr="00B86AF7" w:rsidRDefault="00C92E72">
      <w:pPr>
        <w:jc w:val="center"/>
        <w:rPr>
          <w:rFonts w:ascii="Times New Roman" w:hAnsi="Times New Roman"/>
          <w:b/>
          <w:bCs/>
          <w:sz w:val="44"/>
          <w:szCs w:val="44"/>
        </w:rPr>
      </w:pPr>
    </w:p>
    <w:p w:rsidR="00C92E72" w:rsidRPr="00B86AF7" w:rsidRDefault="00C92E72" w:rsidP="00583644">
      <w:pPr>
        <w:jc w:val="center"/>
        <w:outlineLvl w:val="0"/>
        <w:rPr>
          <w:rFonts w:ascii="Times New Roman" w:hAnsi="Times New Roman"/>
          <w:b/>
          <w:bCs/>
          <w:sz w:val="44"/>
          <w:szCs w:val="44"/>
        </w:rPr>
      </w:pPr>
      <w:r w:rsidRPr="00B86AF7">
        <w:rPr>
          <w:rFonts w:ascii="Times New Roman" w:hAnsi="Times New Roman"/>
          <w:b/>
          <w:bCs/>
          <w:sz w:val="44"/>
          <w:szCs w:val="44"/>
        </w:rPr>
        <w:t>VÝROČNÍ ZPRÁVA ZA ROK 2014</w:t>
      </w:r>
    </w:p>
    <w:p w:rsidR="00C92E72" w:rsidRPr="00B86AF7" w:rsidRDefault="00C92E72" w:rsidP="00583644">
      <w:pPr>
        <w:jc w:val="center"/>
        <w:outlineLvl w:val="0"/>
        <w:rPr>
          <w:rFonts w:ascii="Times New Roman" w:hAnsi="Times New Roman"/>
          <w:b/>
          <w:bCs/>
          <w:sz w:val="40"/>
          <w:szCs w:val="40"/>
        </w:rPr>
      </w:pPr>
      <w:r w:rsidRPr="00B86AF7">
        <w:rPr>
          <w:rFonts w:ascii="Times New Roman" w:hAnsi="Times New Roman"/>
          <w:b/>
          <w:bCs/>
          <w:sz w:val="40"/>
          <w:szCs w:val="40"/>
        </w:rPr>
        <w:t>Česko-vietnamská společnost, občanské sdružení</w:t>
      </w:r>
    </w:p>
    <w:p w:rsidR="00C92E72" w:rsidRPr="00B86AF7" w:rsidRDefault="00C92E72">
      <w:pPr>
        <w:jc w:val="both"/>
        <w:rPr>
          <w:rFonts w:ascii="Times New Roman" w:hAnsi="Times New Roman"/>
          <w:b/>
          <w:sz w:val="32"/>
          <w:szCs w:val="32"/>
        </w:rPr>
      </w:pPr>
    </w:p>
    <w:p w:rsidR="00C92E72" w:rsidRPr="00B86AF7" w:rsidRDefault="00C92E72">
      <w:pPr>
        <w:jc w:val="both"/>
        <w:rPr>
          <w:rFonts w:ascii="Times New Roman" w:hAnsi="Times New Roman"/>
          <w:b/>
          <w:sz w:val="32"/>
          <w:szCs w:val="32"/>
        </w:rPr>
      </w:pPr>
    </w:p>
    <w:p w:rsidR="00C92E72" w:rsidRPr="00B86AF7" w:rsidRDefault="00C92E72">
      <w:pPr>
        <w:jc w:val="both"/>
        <w:rPr>
          <w:rFonts w:ascii="Times New Roman" w:hAnsi="Times New Roman"/>
          <w:b/>
          <w:sz w:val="32"/>
          <w:szCs w:val="32"/>
        </w:rPr>
      </w:pPr>
    </w:p>
    <w:p w:rsidR="00C92E72" w:rsidRDefault="00C92E72">
      <w:pPr>
        <w:jc w:val="both"/>
        <w:rPr>
          <w:rFonts w:ascii="Times New Roman" w:hAnsi="Times New Roman"/>
          <w:b/>
          <w:sz w:val="32"/>
          <w:szCs w:val="32"/>
        </w:rPr>
      </w:pPr>
    </w:p>
    <w:p w:rsidR="00C92E72" w:rsidRDefault="00C92E72">
      <w:pPr>
        <w:jc w:val="both"/>
        <w:rPr>
          <w:rFonts w:ascii="Times New Roman" w:hAnsi="Times New Roman"/>
          <w:b/>
          <w:sz w:val="32"/>
          <w:szCs w:val="32"/>
        </w:rPr>
      </w:pPr>
    </w:p>
    <w:p w:rsidR="00C92E72" w:rsidRDefault="00C92E72">
      <w:pPr>
        <w:jc w:val="both"/>
        <w:rPr>
          <w:rFonts w:ascii="Times New Roman" w:hAnsi="Times New Roman"/>
          <w:b/>
          <w:sz w:val="32"/>
          <w:szCs w:val="32"/>
        </w:rPr>
      </w:pPr>
    </w:p>
    <w:p w:rsidR="00C92E72" w:rsidRDefault="00C92E72">
      <w:pPr>
        <w:jc w:val="both"/>
        <w:rPr>
          <w:rFonts w:ascii="Times New Roman" w:hAnsi="Times New Roman"/>
          <w:b/>
          <w:sz w:val="32"/>
          <w:szCs w:val="32"/>
        </w:rPr>
      </w:pPr>
    </w:p>
    <w:p w:rsidR="00C92E72" w:rsidRDefault="00C92E72">
      <w:pPr>
        <w:jc w:val="both"/>
        <w:rPr>
          <w:rFonts w:ascii="Times New Roman" w:hAnsi="Times New Roman"/>
          <w:b/>
          <w:sz w:val="32"/>
          <w:szCs w:val="32"/>
        </w:rPr>
      </w:pPr>
    </w:p>
    <w:p w:rsidR="00C92E72" w:rsidRDefault="00C92E72">
      <w:pPr>
        <w:jc w:val="both"/>
        <w:rPr>
          <w:rFonts w:ascii="Times New Roman" w:hAnsi="Times New Roman"/>
          <w:b/>
          <w:sz w:val="32"/>
          <w:szCs w:val="32"/>
        </w:rPr>
      </w:pPr>
    </w:p>
    <w:p w:rsidR="00C92E72" w:rsidRPr="00B86AF7" w:rsidRDefault="00C92E72" w:rsidP="00583644">
      <w:pPr>
        <w:ind w:left="360"/>
        <w:jc w:val="both"/>
        <w:outlineLvl w:val="0"/>
        <w:rPr>
          <w:rFonts w:ascii="Times New Roman" w:hAnsi="Times New Roman"/>
          <w:b/>
          <w:sz w:val="32"/>
          <w:szCs w:val="32"/>
        </w:rPr>
      </w:pPr>
      <w:r w:rsidRPr="00B86AF7">
        <w:rPr>
          <w:rFonts w:ascii="Times New Roman" w:hAnsi="Times New Roman"/>
          <w:b/>
          <w:sz w:val="32"/>
          <w:szCs w:val="32"/>
        </w:rPr>
        <w:t>Úvodní slovo:</w:t>
      </w:r>
    </w:p>
    <w:p w:rsidR="00C92E72" w:rsidRPr="00B86AF7" w:rsidRDefault="00C92E72" w:rsidP="00583644">
      <w:pPr>
        <w:ind w:left="360"/>
        <w:jc w:val="both"/>
        <w:rPr>
          <w:rFonts w:ascii="Times New Roman" w:hAnsi="Times New Roman"/>
          <w:color w:val="373737"/>
          <w:sz w:val="24"/>
          <w:szCs w:val="24"/>
          <w:highlight w:val="white"/>
        </w:rPr>
      </w:pPr>
      <w:r w:rsidRPr="00B86AF7">
        <w:rPr>
          <w:rFonts w:ascii="Times New Roman" w:hAnsi="Times New Roman"/>
          <w:color w:val="373737"/>
          <w:sz w:val="24"/>
          <w:szCs w:val="24"/>
          <w:highlight w:val="white"/>
        </w:rPr>
        <w:t>Česko-vietnamská společnost (ČVS) je nejstarší a největší celostátní občanské sdružení přátel Vietnamu a Vietnamců žijících u nás. Aktivně pracujeme již 17 let. Pomáháme Vietnamcům v integraci do naší společnosti a prohlubujeme přátelství i hospodářskou spolupráci ČR s VSR. Osm let ČVS prosazovala, aby byli Vietnamci uznáni za národnostní menšinu a také, aby u nás jejich narozené děti dostaly možnost dvojího občanství. Obojí se splnilo. Vietnamci se stali národnostní menšinou a od 1.1.2014 mají možnost získat dvojí občanství. </w:t>
      </w:r>
    </w:p>
    <w:p w:rsidR="00C92E72" w:rsidRPr="00B86AF7" w:rsidRDefault="00C92E72">
      <w:pPr>
        <w:pStyle w:val="Odstavechlavn"/>
        <w:numPr>
          <w:ilvl w:val="0"/>
          <w:numId w:val="1"/>
        </w:numPr>
        <w:jc w:val="both"/>
      </w:pPr>
      <w:r w:rsidRPr="00B86AF7">
        <w:t xml:space="preserve"> Základní  idea </w:t>
      </w:r>
      <w:smartTag w:uri="urn:schemas-microsoft-com:office:smarttags" w:element="PersonName">
        <w:smartTagPr>
          <w:attr w:name="ProductID" w:val="a poslání  ČVS"/>
        </w:smartTagPr>
        <w:r w:rsidRPr="00B86AF7">
          <w:t>a poslání  ČVS</w:t>
        </w:r>
      </w:smartTag>
      <w:r w:rsidRPr="00B86AF7">
        <w:t xml:space="preserve">: </w:t>
      </w:r>
    </w:p>
    <w:p w:rsidR="00C92E72" w:rsidRPr="00B86AF7" w:rsidRDefault="00C92E72">
      <w:pPr>
        <w:numPr>
          <w:ilvl w:val="1"/>
          <w:numId w:val="1"/>
        </w:num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color w:val="000000"/>
          <w:sz w:val="24"/>
          <w:szCs w:val="24"/>
          <w:lang w:eastAsia="cs-CZ"/>
        </w:rPr>
      </w:pPr>
      <w:r w:rsidRPr="00B86AF7">
        <w:rPr>
          <w:rFonts w:ascii="Times New Roman" w:hAnsi="Times New Roman"/>
          <w:color w:val="000000"/>
          <w:sz w:val="24"/>
          <w:szCs w:val="24"/>
          <w:lang w:eastAsia="cs-CZ"/>
        </w:rPr>
        <w:t>názat na tradiční přátelské vztahy a podporovat další všestranný rozvoj styků a výměnu informací mezi ČR a VSR;</w:t>
      </w:r>
    </w:p>
    <w:p w:rsidR="00C92E72" w:rsidRPr="00B86AF7" w:rsidRDefault="00C92E72">
      <w:pPr>
        <w:numPr>
          <w:ilvl w:val="1"/>
          <w:numId w:val="1"/>
        </w:num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color w:val="000000"/>
          <w:sz w:val="24"/>
          <w:szCs w:val="24"/>
          <w:lang w:eastAsia="cs-CZ"/>
        </w:rPr>
      </w:pPr>
      <w:r w:rsidRPr="00B86AF7">
        <w:rPr>
          <w:rFonts w:ascii="Times New Roman" w:hAnsi="Times New Roman"/>
          <w:color w:val="000000"/>
          <w:sz w:val="24"/>
          <w:szCs w:val="24"/>
          <w:lang w:eastAsia="cs-CZ"/>
        </w:rPr>
        <w:t>podporovat vzájemné poznávání a spolupráci v oblasti hospodářství, vědy a techniky, kultury a umění, turistiky a osobních kontaktů;</w:t>
      </w:r>
    </w:p>
    <w:p w:rsidR="00C92E72" w:rsidRPr="00B86AF7" w:rsidRDefault="00C92E72">
      <w:pPr>
        <w:numPr>
          <w:ilvl w:val="1"/>
          <w:numId w:val="1"/>
        </w:num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color w:val="000000"/>
          <w:sz w:val="24"/>
          <w:szCs w:val="24"/>
          <w:lang w:eastAsia="cs-CZ"/>
        </w:rPr>
      </w:pPr>
      <w:r w:rsidRPr="00B86AF7">
        <w:rPr>
          <w:rFonts w:ascii="Times New Roman" w:hAnsi="Times New Roman"/>
          <w:color w:val="000000"/>
          <w:sz w:val="24"/>
          <w:szCs w:val="24"/>
          <w:lang w:eastAsia="cs-CZ"/>
        </w:rPr>
        <w:t>hledat a nalézat vzájemné porozumění, všestranně prospěšnou spolupráci a spravedlivé vztahy mezi národy.</w:t>
      </w:r>
    </w:p>
    <w:p w:rsidR="00C92E72" w:rsidRPr="00583644" w:rsidRDefault="00C92E72">
      <w:pPr>
        <w:numPr>
          <w:ilvl w:val="1"/>
          <w:numId w:val="1"/>
        </w:num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color w:val="000000"/>
          <w:sz w:val="24"/>
          <w:szCs w:val="24"/>
          <w:lang w:eastAsia="cs-CZ"/>
        </w:rPr>
      </w:pPr>
      <w:r w:rsidRPr="00B86AF7">
        <w:rPr>
          <w:rFonts w:ascii="Times New Roman" w:hAnsi="Times New Roman"/>
          <w:color w:val="000000"/>
          <w:sz w:val="24"/>
          <w:szCs w:val="24"/>
          <w:lang w:eastAsia="cs-CZ"/>
        </w:rPr>
        <w:t>aktivně pomáhat Vietnamcům žijícím v ČR v integraci do naší společnosti, pomáhat jim v životě v ČR i bojem proti vietnamské narkomafii v ČR.</w:t>
      </w:r>
      <w:r w:rsidRPr="00B86AF7">
        <w:rPr>
          <w:rFonts w:ascii="Times New Roman" w:hAnsi="Times New Roman"/>
          <w:b/>
          <w:color w:val="000000"/>
          <w:sz w:val="32"/>
          <w:szCs w:val="32"/>
          <w:lang w:eastAsia="cs-CZ"/>
        </w:rPr>
        <w:t> </w:t>
      </w: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  <w:r>
        <w:rPr>
          <w:noProof/>
          <w:lang w:eastAsia="cs-CZ"/>
        </w:rPr>
        <w:pict>
          <v:shape id="obrázky7" o:spid="_x0000_s1027" type="#_x0000_t75" style="position:absolute;left:0;text-align:left;margin-left:36pt;margin-top:10.95pt;width:378pt;height:251.35pt;z-index:251652096;visibility:visible;mso-wrap-distance-left:0;mso-wrap-distance-right:0">
            <v:imagedata r:id="rId8" o:title=""/>
            <w10:wrap type="square" side="largest"/>
          </v:shape>
        </w:pict>
      </w: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Default="00C92E72" w:rsidP="00583644">
      <w:p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b/>
          <w:color w:val="000000"/>
          <w:sz w:val="32"/>
          <w:szCs w:val="32"/>
          <w:lang w:eastAsia="cs-CZ"/>
        </w:rPr>
      </w:pPr>
    </w:p>
    <w:p w:rsidR="00C92E72" w:rsidRPr="00B86AF7" w:rsidRDefault="00C92E72">
      <w:pPr>
        <w:pStyle w:val="Odstavechlavn"/>
        <w:numPr>
          <w:ilvl w:val="0"/>
          <w:numId w:val="1"/>
        </w:numPr>
        <w:jc w:val="both"/>
      </w:pPr>
      <w:r w:rsidRPr="00B86AF7">
        <w:t>Naše poslání naplňujeme těmito aktivitami :</w:t>
      </w:r>
    </w:p>
    <w:p w:rsidR="00C92E72" w:rsidRPr="00B86AF7" w:rsidRDefault="00C92E72">
      <w:pPr>
        <w:shd w:val="clear" w:color="auto" w:fill="FFFFFF"/>
        <w:spacing w:after="0" w:line="100" w:lineRule="atLeast"/>
        <w:ind w:left="360"/>
        <w:jc w:val="both"/>
        <w:textAlignment w:val="baseline"/>
        <w:rPr>
          <w:rFonts w:ascii="Times New Roman" w:hAnsi="Times New Roman"/>
          <w:color w:val="000000"/>
          <w:sz w:val="32"/>
          <w:szCs w:val="32"/>
          <w:lang w:eastAsia="cs-CZ"/>
        </w:rPr>
      </w:pPr>
      <w:r w:rsidRPr="00B86AF7">
        <w:rPr>
          <w:rFonts w:ascii="Times New Roman" w:hAnsi="Times New Roman"/>
          <w:color w:val="000000"/>
          <w:sz w:val="24"/>
          <w:szCs w:val="24"/>
          <w:lang w:eastAsia="cs-CZ"/>
        </w:rPr>
        <w:t>informování odborné i laické veřejnosti ve sdělovacích prostředcích o otázkách    souvisejících s posláním ČVS a se životem Vietnamců v ČR;</w:t>
      </w:r>
    </w:p>
    <w:p w:rsidR="00C92E72" w:rsidRPr="00B86AF7" w:rsidRDefault="00C92E72">
      <w:pPr>
        <w:numPr>
          <w:ilvl w:val="1"/>
          <w:numId w:val="1"/>
        </w:num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color w:val="000000"/>
          <w:sz w:val="24"/>
          <w:szCs w:val="24"/>
          <w:lang w:eastAsia="cs-CZ"/>
        </w:rPr>
      </w:pPr>
      <w:r w:rsidRPr="00B86AF7">
        <w:rPr>
          <w:rFonts w:ascii="Times New Roman" w:hAnsi="Times New Roman"/>
          <w:color w:val="000000"/>
          <w:sz w:val="24"/>
          <w:szCs w:val="24"/>
          <w:lang w:eastAsia="cs-CZ"/>
        </w:rPr>
        <w:t>předkládáním stanovisek, návrhů a peticí vládním i nevládním orgánům;</w:t>
      </w:r>
    </w:p>
    <w:p w:rsidR="00C92E72" w:rsidRPr="00B86AF7" w:rsidRDefault="00C92E72">
      <w:pPr>
        <w:numPr>
          <w:ilvl w:val="1"/>
          <w:numId w:val="1"/>
        </w:num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color w:val="000000"/>
          <w:sz w:val="24"/>
          <w:szCs w:val="24"/>
          <w:lang w:eastAsia="cs-CZ"/>
        </w:rPr>
      </w:pPr>
      <w:r w:rsidRPr="00B86AF7">
        <w:rPr>
          <w:rFonts w:ascii="Times New Roman" w:hAnsi="Times New Roman"/>
          <w:color w:val="000000"/>
          <w:sz w:val="24"/>
          <w:szCs w:val="24"/>
          <w:lang w:eastAsia="cs-CZ"/>
        </w:rPr>
        <w:t>podporou překladatelské, studijní a badatelské činnosti;</w:t>
      </w:r>
    </w:p>
    <w:p w:rsidR="00C92E72" w:rsidRPr="00B86AF7" w:rsidRDefault="00C92E72">
      <w:pPr>
        <w:numPr>
          <w:ilvl w:val="1"/>
          <w:numId w:val="1"/>
        </w:num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color w:val="000000"/>
          <w:sz w:val="24"/>
          <w:szCs w:val="24"/>
          <w:lang w:eastAsia="cs-CZ"/>
        </w:rPr>
      </w:pPr>
      <w:r w:rsidRPr="00B86AF7">
        <w:rPr>
          <w:rFonts w:ascii="Times New Roman" w:hAnsi="Times New Roman"/>
          <w:color w:val="000000"/>
          <w:sz w:val="24"/>
          <w:szCs w:val="24"/>
          <w:lang w:eastAsia="cs-CZ"/>
        </w:rPr>
        <w:t xml:space="preserve">přijímáním a vysíláním delegací; </w:t>
      </w:r>
    </w:p>
    <w:p w:rsidR="00C92E72" w:rsidRPr="00B86AF7" w:rsidRDefault="00C92E72">
      <w:pPr>
        <w:numPr>
          <w:ilvl w:val="1"/>
          <w:numId w:val="1"/>
        </w:numPr>
        <w:shd w:val="clear" w:color="auto" w:fill="FFFFFF"/>
        <w:spacing w:after="0" w:line="100" w:lineRule="atLeast"/>
        <w:jc w:val="both"/>
        <w:textAlignment w:val="baseline"/>
        <w:rPr>
          <w:rFonts w:ascii="Times New Roman" w:hAnsi="Times New Roman"/>
          <w:color w:val="000000"/>
          <w:sz w:val="24"/>
          <w:szCs w:val="24"/>
          <w:lang w:eastAsia="cs-CZ"/>
        </w:rPr>
      </w:pPr>
      <w:r w:rsidRPr="00B86AF7">
        <w:rPr>
          <w:rFonts w:ascii="Times New Roman" w:hAnsi="Times New Roman"/>
          <w:color w:val="000000"/>
          <w:sz w:val="24"/>
          <w:szCs w:val="24"/>
          <w:lang w:eastAsia="cs-CZ"/>
        </w:rPr>
        <w:t>spoluprací s Vietnamci studujícími nebo žijícími v ČR i aktivní účastí na jejich akcích.</w:t>
      </w:r>
    </w:p>
    <w:p w:rsidR="00C92E72" w:rsidRDefault="00C92E72" w:rsidP="00B86AF7">
      <w:pPr>
        <w:pStyle w:val="Odstavechlavn"/>
        <w:ind w:left="360"/>
        <w:jc w:val="both"/>
      </w:pPr>
    </w:p>
    <w:p w:rsidR="00C92E72" w:rsidRPr="00B86AF7" w:rsidRDefault="00C92E72" w:rsidP="00B86AF7">
      <w:pPr>
        <w:pStyle w:val="Odstavechlavn"/>
        <w:ind w:left="360"/>
        <w:jc w:val="both"/>
      </w:pPr>
    </w:p>
    <w:p w:rsidR="00C92E72" w:rsidRPr="00B86AF7" w:rsidRDefault="00C92E72" w:rsidP="00B86AF7">
      <w:pPr>
        <w:pStyle w:val="Odstavechlavn"/>
        <w:ind w:left="360"/>
        <w:jc w:val="both"/>
      </w:pPr>
    </w:p>
    <w:p w:rsidR="00C92E72" w:rsidRPr="00B86AF7" w:rsidRDefault="00C92E72" w:rsidP="00B86AF7">
      <w:pPr>
        <w:pStyle w:val="Odstavechlavn"/>
        <w:ind w:left="360"/>
        <w:jc w:val="both"/>
      </w:pPr>
    </w:p>
    <w:p w:rsidR="00C92E72" w:rsidRPr="00B86AF7" w:rsidRDefault="00C92E72">
      <w:pPr>
        <w:pStyle w:val="Odstavechlavn"/>
        <w:numPr>
          <w:ilvl w:val="0"/>
          <w:numId w:val="1"/>
        </w:numPr>
        <w:jc w:val="both"/>
      </w:pPr>
      <w:r w:rsidRPr="00B86AF7">
        <w:t>Nejvýznamnější činnosti  ČVS v roce 2014</w:t>
      </w:r>
    </w:p>
    <w:p w:rsidR="00C92E72" w:rsidRPr="00B86AF7" w:rsidRDefault="00C92E72">
      <w:pPr>
        <w:pStyle w:val="Odstavechlavn"/>
        <w:jc w:val="both"/>
      </w:pPr>
    </w:p>
    <w:p w:rsidR="00C92E72" w:rsidRPr="00B86AF7" w:rsidRDefault="00C92E72" w:rsidP="00583644">
      <w:pPr>
        <w:pStyle w:val="Odstavechlavn"/>
        <w:jc w:val="both"/>
        <w:outlineLvl w:val="0"/>
        <w:rPr>
          <w:bCs/>
        </w:rPr>
      </w:pPr>
      <w:r w:rsidRPr="00B86AF7">
        <w:rPr>
          <w:bCs/>
        </w:rPr>
        <w:t>Oslava Nového Lunárního roku s Vietnamci v Chomutově.</w:t>
      </w:r>
    </w:p>
    <w:p w:rsidR="00C92E72" w:rsidRPr="00B86AF7" w:rsidRDefault="00C92E72">
      <w:pPr>
        <w:pStyle w:val="Odstavechlavn"/>
        <w:rPr>
          <w:b w:val="0"/>
          <w:sz w:val="24"/>
          <w:szCs w:val="24"/>
        </w:rPr>
      </w:pPr>
      <w:r w:rsidRPr="00B86AF7">
        <w:rPr>
          <w:b w:val="0"/>
          <w:sz w:val="24"/>
          <w:szCs w:val="24"/>
        </w:rPr>
        <w:t xml:space="preserve">Vietnamci z okresu Chomutov nás pozvali na oslavu Nového Lunárního roku a tak 1. února 2014 jsme s nimi tento svátek oslavili. </w:t>
      </w:r>
      <w:smartTag w:uri="urn:schemas-microsoft-com:office:smarttags" w:element="PersonName">
        <w:smartTagPr>
          <w:attr w:name="ProductID" w:val="Předseda ČVS"/>
        </w:smartTagPr>
        <w:r w:rsidRPr="00B86AF7">
          <w:rPr>
            <w:b w:val="0"/>
            <w:sz w:val="24"/>
            <w:szCs w:val="24"/>
          </w:rPr>
          <w:t>Předseda ČVS</w:t>
        </w:r>
      </w:smartTag>
      <w:r w:rsidRPr="00B86AF7">
        <w:rPr>
          <w:b w:val="0"/>
          <w:sz w:val="24"/>
          <w:szCs w:val="24"/>
        </w:rPr>
        <w:t xml:space="preserve"> Marcel Winter přednesl pozdravný projev </w:t>
      </w:r>
      <w:smartTag w:uri="urn:schemas-microsoft-com:office:smarttags" w:element="PersonName">
        <w:smartTagPr>
          <w:attr w:name="ProductID" w:val="a místopředseda ČVS"/>
        </w:smartTagPr>
        <w:r w:rsidRPr="00B86AF7">
          <w:rPr>
            <w:b w:val="0"/>
            <w:sz w:val="24"/>
            <w:szCs w:val="24"/>
          </w:rPr>
          <w:t>a místopředseda ČVS</w:t>
        </w:r>
      </w:smartTag>
      <w:r w:rsidRPr="00B86AF7">
        <w:rPr>
          <w:b w:val="0"/>
          <w:sz w:val="24"/>
          <w:szCs w:val="24"/>
        </w:rPr>
        <w:t xml:space="preserve"> PaedDr.Miloš Kusý jednal s našimi přáteli. </w:t>
      </w:r>
    </w:p>
    <w:p w:rsidR="00C92E72" w:rsidRPr="00B86AF7" w:rsidRDefault="00C92E72">
      <w:pPr>
        <w:pStyle w:val="Odstavechlavn"/>
        <w:rPr>
          <w:b w:val="0"/>
          <w:sz w:val="20"/>
          <w:szCs w:val="20"/>
        </w:rPr>
      </w:pPr>
    </w:p>
    <w:p w:rsidR="00C92E72" w:rsidRPr="00B86AF7" w:rsidRDefault="00C92E72">
      <w:pPr>
        <w:pStyle w:val="Odstavechlavn"/>
        <w:jc w:val="center"/>
        <w:rPr>
          <w:bCs/>
        </w:rPr>
      </w:pPr>
      <w:r>
        <w:rPr>
          <w:noProof/>
        </w:rPr>
        <w:pict>
          <v:shape id="obrázky14" o:spid="_x0000_s1028" type="#_x0000_t75" style="position:absolute;left:0;text-align:left;margin-left:73.05pt;margin-top:.7pt;width:314.3pt;height:181.9pt;z-index:251653120;visibility:visible;mso-wrap-distance-left:0;mso-wrap-distance-right:0">
            <v:imagedata r:id="rId9" o:title=""/>
            <w10:wrap type="square" side="largest"/>
          </v:shape>
        </w:pict>
      </w: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 w:rsidP="00583644">
      <w:pPr>
        <w:pStyle w:val="Odstavechlavn"/>
        <w:outlineLvl w:val="0"/>
        <w:rPr>
          <w:bCs/>
        </w:rPr>
      </w:pPr>
      <w:r w:rsidRPr="00B86AF7">
        <w:rPr>
          <w:bCs/>
        </w:rPr>
        <w:t>Oslava Nového Lunárního roku s Vietnamci v Praze.</w:t>
      </w:r>
    </w:p>
    <w:p w:rsidR="00C92E72" w:rsidRPr="00B86AF7" w:rsidRDefault="00C92E72">
      <w:pPr>
        <w:pStyle w:val="Odstavechlavn"/>
        <w:rPr>
          <w:b w:val="0"/>
          <w:sz w:val="24"/>
          <w:szCs w:val="24"/>
        </w:rPr>
      </w:pPr>
      <w:r w:rsidRPr="00B86AF7">
        <w:rPr>
          <w:b w:val="0"/>
          <w:sz w:val="24"/>
          <w:szCs w:val="24"/>
        </w:rPr>
        <w:t xml:space="preserve">Dne 14. února 2014 se zástupci ČVS na pozvání Svazu Vietnamců v Praze zúčastnili oslavy Nového Lunárního roku. </w:t>
      </w:r>
    </w:p>
    <w:p w:rsidR="00C92E72" w:rsidRPr="00B86AF7" w:rsidRDefault="00C92E72">
      <w:pPr>
        <w:pStyle w:val="Odstavechlavn"/>
        <w:jc w:val="center"/>
      </w:pPr>
      <w:r>
        <w:rPr>
          <w:noProof/>
        </w:rPr>
        <w:pict>
          <v:shape id="obrázky15" o:spid="_x0000_s1029" type="#_x0000_t75" style="position:absolute;left:0;text-align:left;margin-left:73.8pt;margin-top:2.4pt;width:312.5pt;height:194.5pt;z-index:251654144;visibility:visible;mso-wrap-distance-left:0;mso-wrap-distance-right:0">
            <v:imagedata r:id="rId10" o:title=""/>
            <w10:wrap type="square" side="largest"/>
          </v:shape>
        </w:pict>
      </w: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NormalWeb"/>
        <w:shd w:val="clear" w:color="auto" w:fill="FFFFFF"/>
        <w:jc w:val="both"/>
        <w:textAlignment w:val="baseline"/>
        <w:rPr>
          <w:b/>
          <w:bCs/>
          <w:color w:val="3E3E3E"/>
        </w:rPr>
      </w:pPr>
    </w:p>
    <w:p w:rsidR="00C92E72" w:rsidRPr="00B86AF7" w:rsidRDefault="00C92E72">
      <w:pPr>
        <w:pStyle w:val="NormalWeb"/>
        <w:shd w:val="clear" w:color="auto" w:fill="FFFFFF"/>
        <w:jc w:val="both"/>
        <w:textAlignment w:val="baseline"/>
        <w:rPr>
          <w:b/>
          <w:bCs/>
          <w:color w:val="3E3E3E"/>
        </w:rPr>
      </w:pPr>
    </w:p>
    <w:p w:rsidR="00C92E72" w:rsidRPr="00B86AF7" w:rsidRDefault="00C92E72">
      <w:pPr>
        <w:pStyle w:val="NormalWeb"/>
        <w:shd w:val="clear" w:color="auto" w:fill="FFFFFF"/>
        <w:jc w:val="both"/>
        <w:textAlignment w:val="baseline"/>
        <w:rPr>
          <w:b/>
          <w:bCs/>
          <w:color w:val="3E3E3E"/>
        </w:rPr>
      </w:pPr>
    </w:p>
    <w:p w:rsidR="00C92E72" w:rsidRPr="00B86AF7" w:rsidRDefault="00C92E72">
      <w:pPr>
        <w:pStyle w:val="NormalWeb"/>
        <w:shd w:val="clear" w:color="auto" w:fill="FFFFFF"/>
        <w:jc w:val="both"/>
        <w:textAlignment w:val="baseline"/>
        <w:rPr>
          <w:b/>
          <w:bCs/>
          <w:color w:val="3E3E3E"/>
        </w:rPr>
      </w:pPr>
    </w:p>
    <w:p w:rsidR="00C92E72" w:rsidRPr="00B86AF7" w:rsidRDefault="00C92E72">
      <w:pPr>
        <w:pStyle w:val="NormalWeb"/>
        <w:shd w:val="clear" w:color="auto" w:fill="FFFFFF"/>
        <w:jc w:val="both"/>
        <w:textAlignment w:val="baseline"/>
        <w:rPr>
          <w:b/>
          <w:bCs/>
          <w:color w:val="3E3E3E"/>
        </w:rPr>
      </w:pPr>
    </w:p>
    <w:p w:rsidR="00C92E72" w:rsidRPr="00B86AF7" w:rsidRDefault="00C92E72">
      <w:pPr>
        <w:pStyle w:val="NormalWeb"/>
        <w:shd w:val="clear" w:color="auto" w:fill="FFFFFF"/>
        <w:jc w:val="both"/>
        <w:textAlignment w:val="baseline"/>
        <w:rPr>
          <w:b/>
          <w:bCs/>
          <w:color w:val="3E3E3E"/>
        </w:rPr>
      </w:pPr>
    </w:p>
    <w:p w:rsidR="00C92E72" w:rsidRPr="00B86AF7" w:rsidRDefault="00C92E72">
      <w:pPr>
        <w:pStyle w:val="NormalWeb"/>
        <w:shd w:val="clear" w:color="auto" w:fill="FFFFFF"/>
        <w:jc w:val="both"/>
        <w:textAlignment w:val="baseline"/>
        <w:rPr>
          <w:b/>
          <w:bCs/>
          <w:color w:val="3E3E3E"/>
        </w:rPr>
      </w:pPr>
    </w:p>
    <w:p w:rsidR="00C92E72" w:rsidRPr="00B86AF7" w:rsidRDefault="00C92E72">
      <w:pPr>
        <w:pStyle w:val="NormalWeb"/>
        <w:shd w:val="clear" w:color="auto" w:fill="FFFFFF"/>
        <w:jc w:val="both"/>
        <w:textAlignment w:val="baseline"/>
        <w:rPr>
          <w:b/>
          <w:bCs/>
          <w:color w:val="3E3E3E"/>
        </w:rPr>
      </w:pPr>
    </w:p>
    <w:p w:rsidR="00C92E72" w:rsidRPr="00B86AF7" w:rsidRDefault="00C92E72">
      <w:pPr>
        <w:pStyle w:val="NormalWeb"/>
        <w:shd w:val="clear" w:color="auto" w:fill="FFFFFF"/>
        <w:jc w:val="both"/>
        <w:textAlignment w:val="baseline"/>
        <w:rPr>
          <w:b/>
          <w:bCs/>
          <w:color w:val="3E3E3E"/>
        </w:rPr>
      </w:pPr>
    </w:p>
    <w:p w:rsidR="00C92E72" w:rsidRPr="00B86AF7" w:rsidRDefault="00C92E72" w:rsidP="00B86AF7">
      <w:pPr>
        <w:pStyle w:val="Odstavechlavn"/>
        <w:rPr>
          <w:b w:val="0"/>
          <w:sz w:val="24"/>
          <w:szCs w:val="24"/>
        </w:rPr>
      </w:pPr>
      <w:r>
        <w:rPr>
          <w:noProof/>
        </w:rPr>
        <w:pict>
          <v:shape id="obrázky2" o:spid="_x0000_s1030" type="#_x0000_t75" style="position:absolute;left:0;text-align:left;margin-left:261pt;margin-top:37.15pt;width:188.2pt;height:236.15pt;z-index:251664384;visibility:visible;mso-wrap-distance-left:0;mso-wrap-distance-right:0">
            <v:imagedata r:id="rId11" o:title=""/>
            <w10:wrap type="square" side="largest"/>
          </v:shape>
        </w:pict>
      </w:r>
      <w:r w:rsidRPr="00B86AF7">
        <w:rPr>
          <w:bCs/>
        </w:rPr>
        <w:t>13. NÁVRHŮ VLÁDĚ ČR K ZESÍLENÍ BOJE PROTI VIETNAMSKÉ NARKOMAFII V ČR</w:t>
      </w:r>
      <w:r w:rsidRPr="00B86AF7">
        <w:t xml:space="preserve"> –</w:t>
      </w:r>
      <w:r w:rsidRPr="00B86AF7">
        <w:rPr>
          <w:b w:val="0"/>
          <w:sz w:val="24"/>
          <w:szCs w:val="24"/>
        </w:rPr>
        <w:t xml:space="preserve"> Dne 23. února jsme odeslali vládě ČR 13. konkrétních návrhů k zesílení boje proti pěstování marihuany a výrobě pervitinu i prodeji drog Vietnamci v ČR. Naše návrhy byly ve vietnamštině zveřejněné v časopisech vydávaných Vietnamci v ČR (Tuan tin moi 22.4.2014).</w:t>
      </w:r>
    </w:p>
    <w:p w:rsidR="00C92E72" w:rsidRPr="00B86AF7" w:rsidRDefault="00C92E72">
      <w:pPr>
        <w:pStyle w:val="NormalWeb"/>
        <w:shd w:val="clear" w:color="auto" w:fill="FFFFFF"/>
        <w:jc w:val="both"/>
        <w:textAlignment w:val="baseline"/>
        <w:rPr>
          <w:b/>
          <w:color w:val="000000"/>
        </w:rPr>
      </w:pPr>
    </w:p>
    <w:p w:rsidR="00C92E72" w:rsidRDefault="00C92E72">
      <w:pPr>
        <w:pStyle w:val="NormalWeb"/>
        <w:shd w:val="clear" w:color="auto" w:fill="FFFFFF"/>
        <w:jc w:val="both"/>
        <w:textAlignment w:val="baseline"/>
        <w:rPr>
          <w:b/>
          <w:color w:val="000000"/>
          <w:sz w:val="32"/>
          <w:szCs w:val="32"/>
        </w:rPr>
      </w:pPr>
    </w:p>
    <w:p w:rsidR="00C92E72" w:rsidRDefault="00C92E72">
      <w:pPr>
        <w:pStyle w:val="NormalWeb"/>
        <w:shd w:val="clear" w:color="auto" w:fill="FFFFFF"/>
        <w:jc w:val="both"/>
        <w:textAlignment w:val="baseline"/>
        <w:rPr>
          <w:b/>
          <w:color w:val="000000"/>
          <w:sz w:val="32"/>
          <w:szCs w:val="32"/>
        </w:rPr>
      </w:pPr>
    </w:p>
    <w:p w:rsidR="00C92E72" w:rsidRDefault="00C92E72">
      <w:pPr>
        <w:pStyle w:val="NormalWeb"/>
        <w:shd w:val="clear" w:color="auto" w:fill="FFFFFF"/>
        <w:jc w:val="both"/>
        <w:textAlignment w:val="baseline"/>
        <w:rPr>
          <w:b/>
          <w:color w:val="000000"/>
          <w:sz w:val="32"/>
          <w:szCs w:val="32"/>
        </w:rPr>
      </w:pPr>
    </w:p>
    <w:p w:rsidR="00C92E72" w:rsidRDefault="00C92E72">
      <w:pPr>
        <w:pStyle w:val="NormalWeb"/>
        <w:shd w:val="clear" w:color="auto" w:fill="FFFFFF"/>
        <w:jc w:val="both"/>
        <w:textAlignment w:val="baseline"/>
        <w:rPr>
          <w:b/>
          <w:color w:val="000000"/>
          <w:sz w:val="32"/>
          <w:szCs w:val="32"/>
        </w:rPr>
      </w:pPr>
    </w:p>
    <w:p w:rsidR="00C92E72" w:rsidRPr="00B86AF7" w:rsidRDefault="00C92E72">
      <w:pPr>
        <w:pStyle w:val="NormalWeb"/>
        <w:shd w:val="clear" w:color="auto" w:fill="FFFFFF"/>
        <w:jc w:val="both"/>
        <w:textAlignment w:val="baseline"/>
      </w:pPr>
      <w:r w:rsidRPr="00B86AF7">
        <w:rPr>
          <w:b/>
          <w:color w:val="000000"/>
          <w:sz w:val="32"/>
          <w:szCs w:val="32"/>
        </w:rPr>
        <w:t>Aktiv účast 11. května 2014 na demonstraci.</w:t>
      </w:r>
      <w:r w:rsidRPr="00B86AF7">
        <w:rPr>
          <w:b/>
          <w:color w:val="000000"/>
        </w:rPr>
        <w:t xml:space="preserve"> 3000 Vietnamců před velvyslanectvím Číny v Praze.</w:t>
      </w:r>
      <w:r w:rsidRPr="00B86AF7">
        <w:rPr>
          <w:color w:val="000000"/>
        </w:rPr>
        <w:t xml:space="preserve"> ČVS se připojila k oprávněnému protestu Vietnamců</w:t>
      </w:r>
      <w:r w:rsidRPr="00B86AF7">
        <w:rPr>
          <w:b/>
          <w:color w:val="000000"/>
        </w:rPr>
        <w:t xml:space="preserve"> </w:t>
      </w:r>
      <w:r w:rsidRPr="00B86AF7">
        <w:rPr>
          <w:color w:val="000000"/>
        </w:rPr>
        <w:t xml:space="preserve">proti umístění čínské vrtné plošiny HD ve výsostných námořních vodách Vietnamu a odsoudili jsme toto nezákonné drancování nerostného bohatství Vietnamu (ropa, plyn) svým písemným protestem, který jsme velvyslanectví Číny v Praze doporučeně zaslali. </w:t>
      </w:r>
      <w:r w:rsidRPr="00B86AF7">
        <w:rPr>
          <w:b/>
          <w:bCs/>
          <w:color w:val="000000"/>
        </w:rPr>
        <w:t>Jako jediná česká organizace přátel Vietnamu jsme se aktivně demonstrace Vietnamců dne 11. 5. 2014 zúčastnili.</w:t>
      </w:r>
      <w:r w:rsidRPr="00B86AF7">
        <w:rPr>
          <w:color w:val="000000"/>
        </w:rPr>
        <w:t xml:space="preserve"> </w:t>
      </w:r>
      <w:smartTag w:uri="urn:schemas-microsoft-com:office:smarttags" w:element="PersonName">
        <w:smartTagPr>
          <w:attr w:name="ProductID" w:val="Předseda ČVS"/>
        </w:smartTagPr>
        <w:r w:rsidRPr="00B86AF7">
          <w:rPr>
            <w:color w:val="000000"/>
          </w:rPr>
          <w:t>Předseda ČVS</w:t>
        </w:r>
      </w:smartTag>
      <w:r w:rsidRPr="00B86AF7">
        <w:rPr>
          <w:color w:val="000000"/>
        </w:rPr>
        <w:t xml:space="preserve"> Marcel Winter přednesl na demonstraci podpůrný projev a zajišťoval spolu s organizátory klidný průběh celé demonstrace. Celá demonstrace proběhla v pořádku, což ocenili přítomní zástupci  Policie ČR i přítomná policejní pohotovostní jednotka. </w:t>
      </w:r>
    </w:p>
    <w:p w:rsidR="00C92E72" w:rsidRPr="00B86AF7" w:rsidRDefault="00C92E72">
      <w:pPr>
        <w:pStyle w:val="NormalWeb"/>
        <w:shd w:val="clear" w:color="auto" w:fill="FFFFFF"/>
        <w:jc w:val="both"/>
        <w:textAlignment w:val="baseline"/>
        <w:rPr>
          <w:color w:val="373737"/>
        </w:rPr>
      </w:pPr>
      <w:r>
        <w:rPr>
          <w:noProof/>
        </w:rPr>
        <w:pict>
          <v:shape id="obrázky3" o:spid="_x0000_s1031" type="#_x0000_t75" style="position:absolute;left:0;text-align:left;margin-left:27pt;margin-top:9pt;width:315pt;height:222.65pt;z-index:251655168;visibility:visible;mso-wrap-distance-left:0;mso-wrap-distance-right:0">
            <v:imagedata r:id="rId12" o:title=""/>
            <w10:wrap type="square" side="largest"/>
          </v:shape>
        </w:pict>
      </w: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Cs/>
        </w:rPr>
      </w:pPr>
      <w:r>
        <w:rPr>
          <w:noProof/>
        </w:rPr>
        <w:pict>
          <v:shape id="obrázky4" o:spid="_x0000_s1032" type="#_x0000_t75" style="position:absolute;left:0;text-align:left;margin-left:36pt;margin-top:15.25pt;width:306pt;height:220.4pt;z-index:251656192;visibility:visible;mso-wrap-distance-left:0;mso-wrap-distance-right:0">
            <v:imagedata r:id="rId13" o:title=""/>
            <w10:wrap type="square" side="largest"/>
          </v:shape>
        </w:pict>
      </w: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Cs/>
        </w:rPr>
      </w:pPr>
    </w:p>
    <w:p w:rsidR="00C92E72" w:rsidRDefault="00C92E72">
      <w:pPr>
        <w:pStyle w:val="Odstavechlavn"/>
        <w:jc w:val="both"/>
        <w:rPr>
          <w:bCs/>
        </w:rPr>
      </w:pPr>
    </w:p>
    <w:p w:rsidR="00C92E72" w:rsidRDefault="00C92E72">
      <w:pPr>
        <w:pStyle w:val="Odstavechlavn"/>
        <w:jc w:val="both"/>
        <w:rPr>
          <w:bCs/>
        </w:rPr>
      </w:pPr>
    </w:p>
    <w:p w:rsidR="00C92E72" w:rsidRDefault="00C92E72">
      <w:pPr>
        <w:pStyle w:val="Odstavechlavn"/>
        <w:jc w:val="both"/>
        <w:rPr>
          <w:bCs/>
        </w:rPr>
      </w:pPr>
    </w:p>
    <w:p w:rsidR="00C92E72" w:rsidRDefault="00C92E72">
      <w:pPr>
        <w:pStyle w:val="Odstavechlavn"/>
        <w:jc w:val="both"/>
        <w:rPr>
          <w:bCs/>
        </w:rPr>
      </w:pPr>
    </w:p>
    <w:p w:rsidR="00C92E72" w:rsidRDefault="00C92E72">
      <w:pPr>
        <w:pStyle w:val="Odstavechlavn"/>
        <w:jc w:val="both"/>
        <w:rPr>
          <w:bCs/>
        </w:rPr>
      </w:pPr>
    </w:p>
    <w:p w:rsidR="00C92E72" w:rsidRDefault="00C92E72">
      <w:pPr>
        <w:pStyle w:val="Odstavechlavn"/>
        <w:jc w:val="both"/>
        <w:rPr>
          <w:bCs/>
        </w:rPr>
      </w:pPr>
    </w:p>
    <w:p w:rsidR="00C92E72" w:rsidRDefault="00C92E72">
      <w:pPr>
        <w:pStyle w:val="Odstavechlavn"/>
        <w:jc w:val="both"/>
        <w:rPr>
          <w:bCs/>
        </w:rPr>
      </w:pPr>
      <w:r>
        <w:rPr>
          <w:noProof/>
        </w:rPr>
        <w:pict>
          <v:shape id="obrázky9" o:spid="_x0000_s1033" type="#_x0000_t75" style="position:absolute;left:0;text-align:left;margin-left:45pt;margin-top:1.05pt;width:297pt;height:223.95pt;z-index:251659264;visibility:visible;mso-wrap-distance-left:0;mso-wrap-distance-right:0">
            <v:imagedata r:id="rId14" o:title=""/>
            <w10:wrap type="square" side="largest"/>
          </v:shape>
        </w:pict>
      </w:r>
    </w:p>
    <w:p w:rsidR="00C92E72" w:rsidRDefault="00C92E72">
      <w:pPr>
        <w:pStyle w:val="Odstavechlavn"/>
        <w:jc w:val="both"/>
        <w:rPr>
          <w:bCs/>
        </w:rPr>
      </w:pPr>
    </w:p>
    <w:p w:rsidR="00C92E72" w:rsidRDefault="00C92E72">
      <w:pPr>
        <w:pStyle w:val="Odstavechlavn"/>
        <w:jc w:val="both"/>
        <w:rPr>
          <w:bCs/>
        </w:rPr>
      </w:pPr>
    </w:p>
    <w:p w:rsidR="00C92E72" w:rsidRDefault="00C92E72">
      <w:pPr>
        <w:pStyle w:val="Odstavechlavn"/>
        <w:jc w:val="both"/>
        <w:rPr>
          <w:bCs/>
        </w:rPr>
      </w:pPr>
    </w:p>
    <w:p w:rsidR="00C92E72" w:rsidRDefault="00C92E72">
      <w:pPr>
        <w:pStyle w:val="Odstavechlavn"/>
        <w:jc w:val="both"/>
        <w:rPr>
          <w:bCs/>
        </w:rPr>
      </w:pPr>
    </w:p>
    <w:p w:rsidR="00C92E72" w:rsidRDefault="00C92E72">
      <w:pPr>
        <w:pStyle w:val="Odstavechlavn"/>
        <w:jc w:val="both"/>
        <w:rPr>
          <w:bCs/>
        </w:rPr>
      </w:pPr>
    </w:p>
    <w:p w:rsidR="00C92E72" w:rsidRDefault="00C92E72">
      <w:pPr>
        <w:pStyle w:val="Odstavechlavn"/>
        <w:jc w:val="both"/>
        <w:rPr>
          <w:bCs/>
        </w:rPr>
      </w:pPr>
    </w:p>
    <w:p w:rsidR="00C92E72" w:rsidRDefault="00C92E72">
      <w:pPr>
        <w:pStyle w:val="Odstavechlavn"/>
        <w:jc w:val="both"/>
        <w:rPr>
          <w:bCs/>
        </w:rPr>
      </w:pPr>
    </w:p>
    <w:p w:rsidR="00C92E72" w:rsidRDefault="00C92E72">
      <w:pPr>
        <w:pStyle w:val="Odstavechlavn"/>
        <w:jc w:val="both"/>
        <w:rPr>
          <w:bCs/>
        </w:rPr>
      </w:pPr>
    </w:p>
    <w:p w:rsidR="00C92E72" w:rsidRDefault="00C92E72">
      <w:pPr>
        <w:pStyle w:val="Odstavechlavn"/>
        <w:jc w:val="both"/>
        <w:rPr>
          <w:bCs/>
        </w:rPr>
      </w:pPr>
    </w:p>
    <w:p w:rsidR="00C92E72" w:rsidRPr="00B86AF7" w:rsidRDefault="00C92E72">
      <w:pPr>
        <w:pStyle w:val="Odstavechlavn"/>
        <w:jc w:val="both"/>
        <w:rPr>
          <w:b w:val="0"/>
        </w:rPr>
      </w:pPr>
      <w:r w:rsidRPr="00B86AF7">
        <w:rPr>
          <w:bCs/>
        </w:rPr>
        <w:t>Účast 20. 5. 2014 na akci Svazu Vietnamců v ČR</w:t>
      </w:r>
      <w:r w:rsidRPr="00B86AF7">
        <w:rPr>
          <w:b w:val="0"/>
        </w:rPr>
        <w:t xml:space="preserve"> n</w:t>
      </w:r>
      <w:r w:rsidRPr="00B86AF7">
        <w:rPr>
          <w:b w:val="0"/>
          <w:sz w:val="24"/>
          <w:szCs w:val="24"/>
        </w:rPr>
        <w:t>a podporu protestu proti násilnému umístění čínské vrtné plošiny ve výsostných vodách Vietnamu. Zúčastnili jsme se této akce v Praze a tím jsme vyjádřili naši podporu Vietnamcům i Vietnamu.</w:t>
      </w:r>
    </w:p>
    <w:p w:rsidR="00C92E72" w:rsidRPr="00B86AF7" w:rsidRDefault="00C92E72">
      <w:pPr>
        <w:pStyle w:val="Odstavechlavn"/>
        <w:jc w:val="both"/>
        <w:rPr>
          <w:b w:val="0"/>
          <w:sz w:val="24"/>
          <w:szCs w:val="24"/>
        </w:rPr>
      </w:pPr>
    </w:p>
    <w:p w:rsidR="00C92E72" w:rsidRPr="00B86AF7" w:rsidRDefault="00C92E72">
      <w:pPr>
        <w:pStyle w:val="Odstavechlavn"/>
        <w:jc w:val="both"/>
        <w:rPr>
          <w:b w:val="0"/>
        </w:rPr>
      </w:pPr>
      <w:r>
        <w:rPr>
          <w:noProof/>
        </w:rPr>
        <w:pict>
          <v:shape id="obrázky8" o:spid="_x0000_s1034" type="#_x0000_t75" style="position:absolute;left:0;text-align:left;margin-left:0;margin-top:0;width:413.4pt;height:183pt;z-index:251658240;visibility:visible;mso-wrap-distance-left:0;mso-wrap-distance-right:0;mso-position-horizontal:center;mso-position-vertical:top">
            <v:imagedata r:id="rId15" o:title=""/>
            <w10:wrap type="square" side="largest"/>
          </v:shape>
        </w:pict>
      </w:r>
    </w:p>
    <w:p w:rsidR="00C92E72" w:rsidRPr="00B86AF7" w:rsidRDefault="00C92E72">
      <w:pPr>
        <w:pStyle w:val="Odstavechlavn"/>
        <w:jc w:val="center"/>
        <w:rPr>
          <w:b w:val="0"/>
        </w:rPr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  <w:r>
        <w:rPr>
          <w:noProof/>
        </w:rPr>
        <w:pict>
          <v:shape id="obrázky5" o:spid="_x0000_s1035" type="#_x0000_t75" style="position:absolute;left:0;text-align:left;margin-left:18pt;margin-top:12pt;width:414pt;height:286.9pt;z-index:251657216;visibility:visible;mso-wrap-distance-left:0;mso-wrap-distance-right:0">
            <v:imagedata r:id="rId16" o:title=""/>
            <w10:wrap type="square" side="largest"/>
          </v:shape>
        </w:pict>
      </w: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Default="00C92E72">
      <w:pPr>
        <w:pStyle w:val="Odstavechlavn"/>
        <w:jc w:val="both"/>
      </w:pPr>
    </w:p>
    <w:p w:rsidR="00C92E72" w:rsidRDefault="00C92E72">
      <w:pPr>
        <w:pStyle w:val="Odstavechlavn"/>
        <w:jc w:val="both"/>
      </w:pPr>
    </w:p>
    <w:p w:rsidR="00C92E72" w:rsidRDefault="00C92E72">
      <w:pPr>
        <w:pStyle w:val="Odstavechlavn"/>
        <w:jc w:val="both"/>
      </w:pPr>
    </w:p>
    <w:p w:rsidR="00C92E72" w:rsidRDefault="00C92E72">
      <w:pPr>
        <w:pStyle w:val="Odstavechlavn"/>
        <w:jc w:val="both"/>
      </w:pPr>
    </w:p>
    <w:p w:rsidR="00C92E72" w:rsidRDefault="00C92E72">
      <w:pPr>
        <w:pStyle w:val="Odstavechlavn"/>
        <w:jc w:val="both"/>
      </w:pPr>
    </w:p>
    <w:p w:rsidR="00C92E72" w:rsidRDefault="00C92E72">
      <w:pPr>
        <w:pStyle w:val="Odstavechlavn"/>
        <w:jc w:val="both"/>
      </w:pPr>
    </w:p>
    <w:p w:rsidR="00C92E72" w:rsidRDefault="00C92E72">
      <w:pPr>
        <w:pStyle w:val="Odstavechlavn"/>
        <w:jc w:val="both"/>
      </w:pPr>
    </w:p>
    <w:p w:rsidR="00C92E72" w:rsidRDefault="00C92E72">
      <w:pPr>
        <w:pStyle w:val="Odstavechlavn"/>
        <w:jc w:val="both"/>
      </w:pPr>
    </w:p>
    <w:p w:rsidR="00C92E72" w:rsidRDefault="00C92E72">
      <w:pPr>
        <w:pStyle w:val="Odstavechlavn"/>
        <w:jc w:val="both"/>
      </w:pPr>
    </w:p>
    <w:p w:rsidR="00C92E72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  <w:r w:rsidRPr="00B86AF7">
        <w:t xml:space="preserve">Pohár přátelství ČVS </w:t>
      </w:r>
      <w:r w:rsidRPr="00B86AF7">
        <w:rPr>
          <w:b w:val="0"/>
        </w:rPr>
        <w:t xml:space="preserve">tradičně získal vítěz celostátního tenisového turnaje s mezinárodní účastí </w:t>
      </w:r>
      <w:r w:rsidRPr="00B86AF7">
        <w:t xml:space="preserve">ZLATÁ RAKETA - PRAHA 2014. </w:t>
      </w:r>
      <w:r w:rsidRPr="00B86AF7">
        <w:rPr>
          <w:b w:val="0"/>
          <w:sz w:val="24"/>
          <w:szCs w:val="24"/>
        </w:rPr>
        <w:t>Tenisový turnaj se konal 23.- 24. srpna</w:t>
      </w:r>
      <w:r w:rsidRPr="00B86AF7">
        <w:rPr>
          <w:b w:val="0"/>
        </w:rPr>
        <w:t>.</w:t>
      </w:r>
    </w:p>
    <w:p w:rsidR="00C92E72" w:rsidRPr="00B86AF7" w:rsidRDefault="00C92E72">
      <w:pPr>
        <w:pStyle w:val="Odstavechlavn"/>
        <w:jc w:val="both"/>
      </w:pPr>
      <w:r>
        <w:rPr>
          <w:noProof/>
        </w:rPr>
        <w:pict>
          <v:shape id="obrázky10" o:spid="_x0000_s1036" type="#_x0000_t75" style="position:absolute;left:0;text-align:left;margin-left:24.15pt;margin-top:8.25pt;width:432.3pt;height:243.1pt;z-index:251660288;visibility:visible;mso-wrap-distance-left:0;mso-wrap-distance-right:0">
            <v:imagedata r:id="rId17" o:title=""/>
            <w10:wrap type="square" side="largest"/>
          </v:shape>
        </w:pict>
      </w: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  <w:r>
        <w:rPr>
          <w:noProof/>
        </w:rPr>
        <w:pict>
          <v:shape id="obrázky11" o:spid="_x0000_s1037" type="#_x0000_t75" style="position:absolute;left:0;text-align:left;margin-left:18pt;margin-top:-735.15pt;width:432.3pt;height:243.1pt;z-index:251661312;visibility:visible;mso-wrap-distance-left:0;mso-wrap-distance-right:0">
            <v:imagedata r:id="rId18" o:title=""/>
            <w10:wrap type="square" side="largest"/>
          </v:shape>
        </w:pict>
      </w: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</w:p>
    <w:p w:rsidR="00C92E72" w:rsidRPr="00B86AF7" w:rsidRDefault="00C92E72">
      <w:pPr>
        <w:pStyle w:val="Odstavechlavn"/>
        <w:jc w:val="both"/>
      </w:pPr>
      <w:r w:rsidRPr="00B86AF7">
        <w:t xml:space="preserve">Říjnová oslava 60 let nové Hanoje </w:t>
      </w:r>
      <w:r w:rsidRPr="00B86AF7">
        <w:rPr>
          <w:sz w:val="24"/>
          <w:szCs w:val="24"/>
        </w:rPr>
        <w:t>–</w:t>
      </w:r>
      <w:r w:rsidRPr="00B86AF7">
        <w:rPr>
          <w:b w:val="0"/>
          <w:sz w:val="24"/>
          <w:szCs w:val="24"/>
        </w:rPr>
        <w:t xml:space="preserve"> zúčastnili jsme se říjnových oslav 60 let Thanh Long – Hanoje, která se konala v Praze a pořádal ji náš partnerský Svaz Vietnamců v ČR. </w:t>
      </w:r>
    </w:p>
    <w:p w:rsidR="00C92E72" w:rsidRPr="00B86AF7" w:rsidRDefault="00C92E72">
      <w:pPr>
        <w:pStyle w:val="Odstavechlavn"/>
        <w:jc w:val="both"/>
        <w:rPr>
          <w:b w:val="0"/>
        </w:rPr>
      </w:pPr>
      <w:r>
        <w:rPr>
          <w:noProof/>
        </w:rPr>
        <w:pict>
          <v:shape id="obrázky12" o:spid="_x0000_s1038" type="#_x0000_t75" style="position:absolute;left:0;text-align:left;margin-left:36pt;margin-top:12.2pt;width:375.15pt;height:237.35pt;z-index:251663360;visibility:visible;mso-wrap-distance-left:0;mso-wrap-distance-right:0">
            <v:imagedata r:id="rId19" o:title=""/>
            <w10:wrap type="square" side="largest"/>
          </v:shape>
        </w:pict>
      </w:r>
    </w:p>
    <w:p w:rsidR="00C92E72" w:rsidRPr="00B86AF7" w:rsidRDefault="00C92E72">
      <w:pPr>
        <w:pStyle w:val="Odstavechlavn"/>
        <w:jc w:val="both"/>
        <w:rPr>
          <w:b w:val="0"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</w:p>
    <w:p w:rsidR="00C92E72" w:rsidRPr="00B86AF7" w:rsidRDefault="00C92E72">
      <w:pPr>
        <w:pStyle w:val="Odstavechlavn"/>
        <w:rPr>
          <w:bCs/>
        </w:rPr>
      </w:pPr>
      <w:r w:rsidRPr="00B86AF7">
        <w:rPr>
          <w:bCs/>
        </w:rPr>
        <w:t>18. Valná hromada Česko-vietnamské společnosti.</w:t>
      </w:r>
    </w:p>
    <w:p w:rsidR="00C92E72" w:rsidRPr="00B86AF7" w:rsidRDefault="00C92E72">
      <w:pPr>
        <w:pStyle w:val="Odstavechlavn"/>
        <w:rPr>
          <w:b w:val="0"/>
          <w:sz w:val="24"/>
          <w:szCs w:val="24"/>
        </w:rPr>
      </w:pPr>
      <w:r w:rsidRPr="00B86AF7">
        <w:rPr>
          <w:b w:val="0"/>
          <w:sz w:val="24"/>
          <w:szCs w:val="24"/>
        </w:rPr>
        <w:t xml:space="preserve">V sobotu 14. prosince 2014 se konala v Praze 18. valná hromada ČVS, které se zúčastnili zástupci velvyslanectví VSR v ČR, Svazu Vietnamců v ČR i MPO ČR. </w:t>
      </w:r>
    </w:p>
    <w:p w:rsidR="00C92E72" w:rsidRPr="00B86AF7" w:rsidRDefault="00C92E72">
      <w:pPr>
        <w:pStyle w:val="Odstavechlavn"/>
        <w:rPr>
          <w:b w:val="0"/>
          <w:sz w:val="24"/>
          <w:szCs w:val="24"/>
        </w:rPr>
      </w:pPr>
    </w:p>
    <w:p w:rsidR="00C92E72" w:rsidRPr="00B86AF7" w:rsidRDefault="00C92E72">
      <w:pPr>
        <w:pStyle w:val="Odstavechlavn"/>
        <w:jc w:val="center"/>
        <w:rPr>
          <w:b w:val="0"/>
          <w:sz w:val="24"/>
          <w:szCs w:val="24"/>
        </w:rPr>
      </w:pPr>
      <w:r>
        <w:rPr>
          <w:noProof/>
        </w:rPr>
        <w:pict>
          <v:shape id="obrázky13" o:spid="_x0000_s1039" type="#_x0000_t75" style="position:absolute;left:0;text-align:left;margin-left:36pt;margin-top:9.45pt;width:378pt;height:232.8pt;z-index:251662336;visibility:visible;mso-wrap-distance-left:0;mso-wrap-distance-right:0">
            <v:imagedata r:id="rId20" o:title=""/>
            <w10:wrap type="square" side="largest"/>
          </v:shape>
        </w:pict>
      </w:r>
    </w:p>
    <w:p w:rsidR="00C92E72" w:rsidRPr="00B86AF7" w:rsidRDefault="00C92E72">
      <w:pPr>
        <w:pStyle w:val="Odstavechlavn"/>
        <w:jc w:val="center"/>
        <w:rPr>
          <w:b w:val="0"/>
          <w:sz w:val="24"/>
          <w:szCs w:val="24"/>
        </w:rPr>
      </w:pPr>
    </w:p>
    <w:p w:rsidR="00C92E72" w:rsidRPr="00B86AF7" w:rsidRDefault="00C92E72">
      <w:pPr>
        <w:pStyle w:val="Odstavechlavn"/>
        <w:jc w:val="center"/>
        <w:rPr>
          <w:b w:val="0"/>
          <w:sz w:val="24"/>
          <w:szCs w:val="24"/>
        </w:rPr>
      </w:pPr>
    </w:p>
    <w:p w:rsidR="00C92E72" w:rsidRPr="00B86AF7" w:rsidRDefault="00C92E72">
      <w:pPr>
        <w:pStyle w:val="Odstavechlavn"/>
        <w:jc w:val="center"/>
        <w:rPr>
          <w:b w:val="0"/>
          <w:sz w:val="24"/>
          <w:szCs w:val="24"/>
        </w:rPr>
      </w:pPr>
    </w:p>
    <w:p w:rsidR="00C92E72" w:rsidRPr="00B86AF7" w:rsidRDefault="00C92E72">
      <w:pPr>
        <w:pStyle w:val="Odstavechlavn"/>
        <w:jc w:val="center"/>
        <w:rPr>
          <w:b w:val="0"/>
          <w:sz w:val="24"/>
          <w:szCs w:val="24"/>
        </w:rPr>
      </w:pPr>
    </w:p>
    <w:p w:rsidR="00C92E72" w:rsidRPr="00B86AF7" w:rsidRDefault="00C92E72" w:rsidP="00386BB6">
      <w:pPr>
        <w:pStyle w:val="Odstavechlavn"/>
        <w:jc w:val="both"/>
        <w:rPr>
          <w:b w:val="0"/>
          <w:sz w:val="24"/>
          <w:szCs w:val="24"/>
        </w:rPr>
      </w:pPr>
    </w:p>
    <w:p w:rsidR="00C92E72" w:rsidRPr="00B86AF7" w:rsidRDefault="00C92E72" w:rsidP="00386BB6">
      <w:pPr>
        <w:pStyle w:val="Odstavechlavn"/>
        <w:jc w:val="both"/>
        <w:rPr>
          <w:b w:val="0"/>
          <w:sz w:val="24"/>
          <w:szCs w:val="24"/>
        </w:rPr>
      </w:pPr>
    </w:p>
    <w:p w:rsidR="00C92E72" w:rsidRDefault="00C92E72" w:rsidP="00124F92">
      <w:pPr>
        <w:widowControl w:val="0"/>
        <w:tabs>
          <w:tab w:val="left" w:pos="426"/>
        </w:tabs>
        <w:spacing w:after="0"/>
        <w:ind w:left="66"/>
        <w:jc w:val="both"/>
        <w:rPr>
          <w:rFonts w:ascii="Times New Roman" w:eastAsia="Times New Roman" w:hAnsi="Times New Roman"/>
          <w:b/>
          <w:color w:val="000000"/>
          <w:sz w:val="32"/>
          <w:shd w:val="clear" w:color="auto" w:fill="FFFFFF"/>
        </w:rPr>
      </w:pPr>
    </w:p>
    <w:p w:rsidR="00C92E72" w:rsidRDefault="00C92E72" w:rsidP="00124F92">
      <w:pPr>
        <w:widowControl w:val="0"/>
        <w:tabs>
          <w:tab w:val="left" w:pos="426"/>
        </w:tabs>
        <w:spacing w:after="0"/>
        <w:ind w:left="66"/>
        <w:jc w:val="both"/>
        <w:rPr>
          <w:rFonts w:ascii="Times New Roman" w:eastAsia="Times New Roman" w:hAnsi="Times New Roman"/>
          <w:b/>
          <w:color w:val="000000"/>
          <w:sz w:val="32"/>
          <w:shd w:val="clear" w:color="auto" w:fill="FFFFFF"/>
        </w:rPr>
      </w:pPr>
    </w:p>
    <w:p w:rsidR="00C92E72" w:rsidRDefault="00C92E72" w:rsidP="00124F92">
      <w:pPr>
        <w:widowControl w:val="0"/>
        <w:tabs>
          <w:tab w:val="left" w:pos="426"/>
        </w:tabs>
        <w:spacing w:after="0"/>
        <w:ind w:left="66"/>
        <w:jc w:val="both"/>
        <w:rPr>
          <w:rFonts w:ascii="Times New Roman" w:eastAsia="Times New Roman" w:hAnsi="Times New Roman"/>
          <w:b/>
          <w:color w:val="000000"/>
          <w:sz w:val="32"/>
          <w:shd w:val="clear" w:color="auto" w:fill="FFFFFF"/>
        </w:rPr>
      </w:pPr>
    </w:p>
    <w:p w:rsidR="00C92E72" w:rsidRDefault="00C92E72" w:rsidP="00124F92">
      <w:pPr>
        <w:widowControl w:val="0"/>
        <w:tabs>
          <w:tab w:val="left" w:pos="426"/>
        </w:tabs>
        <w:spacing w:after="0"/>
        <w:ind w:left="66"/>
        <w:jc w:val="both"/>
        <w:rPr>
          <w:rFonts w:ascii="Times New Roman" w:eastAsia="Times New Roman" w:hAnsi="Times New Roman"/>
          <w:b/>
          <w:color w:val="000000"/>
          <w:sz w:val="32"/>
          <w:shd w:val="clear" w:color="auto" w:fill="FFFFFF"/>
        </w:rPr>
      </w:pPr>
    </w:p>
    <w:p w:rsidR="00C92E72" w:rsidRDefault="00C92E72" w:rsidP="00124F92">
      <w:pPr>
        <w:widowControl w:val="0"/>
        <w:tabs>
          <w:tab w:val="left" w:pos="426"/>
        </w:tabs>
        <w:spacing w:after="0"/>
        <w:ind w:left="66"/>
        <w:jc w:val="both"/>
        <w:rPr>
          <w:rFonts w:ascii="Times New Roman" w:eastAsia="Times New Roman" w:hAnsi="Times New Roman"/>
          <w:b/>
          <w:color w:val="000000"/>
          <w:sz w:val="32"/>
          <w:shd w:val="clear" w:color="auto" w:fill="FFFFFF"/>
        </w:rPr>
      </w:pPr>
    </w:p>
    <w:p w:rsidR="00C92E72" w:rsidRDefault="00C92E72" w:rsidP="00124F92">
      <w:pPr>
        <w:widowControl w:val="0"/>
        <w:tabs>
          <w:tab w:val="left" w:pos="426"/>
        </w:tabs>
        <w:spacing w:after="0"/>
        <w:ind w:left="66"/>
        <w:jc w:val="both"/>
        <w:rPr>
          <w:rFonts w:ascii="Times New Roman" w:eastAsia="Times New Roman" w:hAnsi="Times New Roman"/>
          <w:b/>
          <w:color w:val="000000"/>
          <w:sz w:val="32"/>
          <w:shd w:val="clear" w:color="auto" w:fill="FFFFFF"/>
        </w:rPr>
      </w:pPr>
    </w:p>
    <w:p w:rsidR="00C92E72" w:rsidRPr="00B86AF7" w:rsidRDefault="00C92E72" w:rsidP="00583644">
      <w:pPr>
        <w:widowControl w:val="0"/>
        <w:tabs>
          <w:tab w:val="left" w:pos="426"/>
        </w:tabs>
        <w:spacing w:after="0"/>
        <w:ind w:left="66"/>
        <w:jc w:val="both"/>
        <w:outlineLvl w:val="0"/>
        <w:rPr>
          <w:rFonts w:ascii="Times New Roman" w:eastAsia="Times New Roman" w:hAnsi="Times New Roman"/>
          <w:b/>
          <w:color w:val="000000"/>
          <w:sz w:val="32"/>
          <w:shd w:val="clear" w:color="auto" w:fill="FFFFFF"/>
        </w:rPr>
      </w:pPr>
      <w:r w:rsidRPr="00B86AF7">
        <w:rPr>
          <w:rFonts w:ascii="Times New Roman" w:eastAsia="Times New Roman" w:hAnsi="Times New Roman"/>
          <w:b/>
          <w:color w:val="000000"/>
          <w:sz w:val="32"/>
          <w:shd w:val="clear" w:color="auto" w:fill="FFFFFF"/>
        </w:rPr>
        <w:t>Návrhy aktivit pro rok 2015</w:t>
      </w:r>
    </w:p>
    <w:p w:rsidR="00C92E72" w:rsidRPr="00B86AF7" w:rsidRDefault="00C92E72" w:rsidP="00124F92">
      <w:pPr>
        <w:widowControl w:val="0"/>
        <w:numPr>
          <w:ilvl w:val="0"/>
          <w:numId w:val="7"/>
        </w:numPr>
        <w:tabs>
          <w:tab w:val="left" w:pos="0"/>
        </w:tabs>
        <w:spacing w:after="0"/>
        <w:jc w:val="both"/>
        <w:rPr>
          <w:rFonts w:ascii="Times New Roman" w:eastAsia="Times New Roman" w:hAnsi="Times New Roman"/>
          <w:color w:val="000000"/>
          <w:sz w:val="24"/>
          <w:shd w:val="clear" w:color="auto" w:fill="FFFFFF"/>
        </w:rPr>
      </w:pPr>
      <w:r w:rsidRPr="00B86AF7">
        <w:rPr>
          <w:rFonts w:ascii="Times New Roman" w:eastAsia="Times New Roman" w:hAnsi="Times New Roman"/>
          <w:color w:val="000000"/>
          <w:sz w:val="24"/>
          <w:shd w:val="clear" w:color="auto" w:fill="FFFFFF"/>
        </w:rPr>
        <w:t>Aktivní pokračování boje proti vietnamské drogové kriminalitě</w:t>
      </w:r>
    </w:p>
    <w:p w:rsidR="00C92E72" w:rsidRPr="00B86AF7" w:rsidRDefault="00C92E72" w:rsidP="00124F92">
      <w:pPr>
        <w:widowControl w:val="0"/>
        <w:numPr>
          <w:ilvl w:val="0"/>
          <w:numId w:val="7"/>
        </w:numPr>
        <w:tabs>
          <w:tab w:val="left" w:pos="0"/>
        </w:tabs>
        <w:spacing w:after="0"/>
        <w:jc w:val="both"/>
        <w:rPr>
          <w:rFonts w:ascii="Times New Roman" w:eastAsia="Times New Roman" w:hAnsi="Times New Roman"/>
          <w:color w:val="000000"/>
          <w:sz w:val="24"/>
          <w:shd w:val="clear" w:color="auto" w:fill="FFFFFF"/>
        </w:rPr>
      </w:pPr>
      <w:r w:rsidRPr="00B86AF7">
        <w:rPr>
          <w:rFonts w:ascii="Times New Roman" w:eastAsia="Times New Roman" w:hAnsi="Times New Roman"/>
          <w:color w:val="000000"/>
          <w:sz w:val="24"/>
          <w:shd w:val="clear" w:color="auto" w:fill="FFFFFF"/>
        </w:rPr>
        <w:t>Spolupráce s ministerstvy a vládou ČR v prevenci drogové kriminality u Vietnamců</w:t>
      </w:r>
    </w:p>
    <w:p w:rsidR="00C92E72" w:rsidRPr="00B86AF7" w:rsidRDefault="00C92E72" w:rsidP="00124F92">
      <w:pPr>
        <w:widowControl w:val="0"/>
        <w:numPr>
          <w:ilvl w:val="0"/>
          <w:numId w:val="7"/>
        </w:numPr>
        <w:tabs>
          <w:tab w:val="left" w:pos="0"/>
        </w:tabs>
        <w:spacing w:after="0"/>
        <w:jc w:val="both"/>
        <w:rPr>
          <w:rFonts w:ascii="Times New Roman" w:eastAsia="Times New Roman" w:hAnsi="Times New Roman"/>
          <w:color w:val="000000"/>
          <w:sz w:val="24"/>
          <w:shd w:val="clear" w:color="auto" w:fill="FFFFFF"/>
        </w:rPr>
      </w:pPr>
      <w:r w:rsidRPr="00B86AF7">
        <w:rPr>
          <w:rFonts w:ascii="Times New Roman" w:eastAsia="Times New Roman" w:hAnsi="Times New Roman"/>
          <w:color w:val="000000"/>
          <w:sz w:val="24"/>
          <w:shd w:val="clear" w:color="auto" w:fill="FFFFFF"/>
        </w:rPr>
        <w:t>Aktivní spoluúčast na kulturních a osvětových aktivitách Svazu Vietnamců v ČR</w:t>
      </w:r>
    </w:p>
    <w:p w:rsidR="00C92E72" w:rsidRPr="00B86AF7" w:rsidRDefault="00C92E72" w:rsidP="00124F92">
      <w:pPr>
        <w:widowControl w:val="0"/>
        <w:numPr>
          <w:ilvl w:val="0"/>
          <w:numId w:val="7"/>
        </w:numPr>
        <w:tabs>
          <w:tab w:val="left" w:pos="0"/>
        </w:tabs>
        <w:spacing w:after="0"/>
        <w:jc w:val="both"/>
        <w:rPr>
          <w:rFonts w:ascii="Times New Roman" w:eastAsia="Times New Roman" w:hAnsi="Times New Roman"/>
          <w:color w:val="000000"/>
          <w:sz w:val="24"/>
          <w:shd w:val="clear" w:color="auto" w:fill="FFFFFF"/>
        </w:rPr>
      </w:pPr>
      <w:r w:rsidRPr="00B86AF7">
        <w:rPr>
          <w:rFonts w:ascii="Times New Roman" w:eastAsia="Times New Roman" w:hAnsi="Times New Roman"/>
          <w:color w:val="000000"/>
          <w:sz w:val="24"/>
          <w:shd w:val="clear" w:color="auto" w:fill="FFFFFF"/>
        </w:rPr>
        <w:t>Vydání kapesního Česko-vietnamského slovníku pro potřeby Policie, ČOI, škol, nemocnic, záchranky, hasičů, Vietnamců v ČR atd.</w:t>
      </w:r>
    </w:p>
    <w:p w:rsidR="00C92E72" w:rsidRPr="00B86AF7" w:rsidRDefault="00C92E72" w:rsidP="00124F92">
      <w:pPr>
        <w:widowControl w:val="0"/>
        <w:numPr>
          <w:ilvl w:val="0"/>
          <w:numId w:val="7"/>
        </w:numPr>
        <w:tabs>
          <w:tab w:val="left" w:pos="0"/>
        </w:tabs>
        <w:spacing w:after="0"/>
        <w:jc w:val="both"/>
        <w:rPr>
          <w:rFonts w:ascii="Times New Roman" w:eastAsia="Times New Roman" w:hAnsi="Times New Roman"/>
          <w:color w:val="000000"/>
          <w:sz w:val="24"/>
          <w:shd w:val="clear" w:color="auto" w:fill="FFFFFF"/>
        </w:rPr>
      </w:pPr>
      <w:r w:rsidRPr="00B86AF7">
        <w:rPr>
          <w:rFonts w:ascii="Times New Roman" w:eastAsia="Times New Roman" w:hAnsi="Times New Roman"/>
          <w:color w:val="000000"/>
          <w:sz w:val="24"/>
          <w:shd w:val="clear" w:color="auto" w:fill="FFFFFF"/>
        </w:rPr>
        <w:t xml:space="preserve">Podpora dalšího rozvoje vztahů se Společností Vietnamsko-českého přátelství ve Vietnamu. </w:t>
      </w:r>
    </w:p>
    <w:p w:rsidR="00C92E72" w:rsidRPr="00B86AF7" w:rsidRDefault="00C92E72" w:rsidP="00124F92">
      <w:pPr>
        <w:widowControl w:val="0"/>
        <w:numPr>
          <w:ilvl w:val="0"/>
          <w:numId w:val="7"/>
        </w:numPr>
        <w:tabs>
          <w:tab w:val="left" w:pos="0"/>
        </w:tabs>
        <w:spacing w:after="0"/>
        <w:jc w:val="both"/>
        <w:rPr>
          <w:rFonts w:ascii="Times New Roman" w:eastAsia="Times New Roman" w:hAnsi="Times New Roman"/>
          <w:color w:val="000000"/>
          <w:sz w:val="24"/>
          <w:shd w:val="clear" w:color="auto" w:fill="FFFFFF"/>
        </w:rPr>
      </w:pPr>
      <w:r w:rsidRPr="00B86AF7">
        <w:rPr>
          <w:rFonts w:ascii="Times New Roman" w:eastAsia="Times New Roman" w:hAnsi="Times New Roman"/>
          <w:color w:val="000000"/>
          <w:sz w:val="24"/>
          <w:shd w:val="clear" w:color="auto" w:fill="FFFFFF"/>
        </w:rPr>
        <w:t xml:space="preserve">Vytvoření kanceláře „Ombudsmana pro Vietnamce v ČR“ v Praze, kterým by měl být </w:t>
      </w:r>
      <w:smartTag w:uri="urn:schemas-microsoft-com:office:smarttags" w:element="PersonName">
        <w:smartTagPr>
          <w:attr w:name="ProductID" w:val="Marcel Winter"/>
        </w:smartTagPr>
        <w:r w:rsidRPr="00B86AF7">
          <w:rPr>
            <w:rFonts w:ascii="Times New Roman" w:eastAsia="Times New Roman" w:hAnsi="Times New Roman"/>
            <w:color w:val="000000"/>
            <w:sz w:val="24"/>
            <w:shd w:val="clear" w:color="auto" w:fill="FFFFFF"/>
          </w:rPr>
          <w:t>Marcel Winter</w:t>
        </w:r>
      </w:smartTag>
      <w:r w:rsidRPr="00B86AF7">
        <w:rPr>
          <w:rFonts w:ascii="Times New Roman" w:eastAsia="Times New Roman" w:hAnsi="Times New Roman"/>
          <w:color w:val="000000"/>
          <w:sz w:val="24"/>
          <w:shd w:val="clear" w:color="auto" w:fill="FFFFFF"/>
        </w:rPr>
        <w:t xml:space="preserve">, neboť má u Vietnamců v ČR velkou autoritu a je celostátně mediálně známou osobou. </w:t>
      </w:r>
    </w:p>
    <w:p w:rsidR="00C92E72" w:rsidRPr="00B86AF7" w:rsidRDefault="00C92E72" w:rsidP="00124F92">
      <w:pPr>
        <w:jc w:val="both"/>
        <w:rPr>
          <w:rFonts w:ascii="Times New Roman" w:eastAsia="Times New Roman" w:hAnsi="Times New Roman"/>
          <w:color w:val="auto"/>
        </w:rPr>
      </w:pPr>
    </w:p>
    <w:p w:rsidR="00C92E72" w:rsidRDefault="00C92E72" w:rsidP="00583644">
      <w:pPr>
        <w:widowControl w:val="0"/>
        <w:tabs>
          <w:tab w:val="left" w:pos="426"/>
        </w:tabs>
        <w:spacing w:after="0"/>
        <w:ind w:left="66"/>
        <w:jc w:val="both"/>
        <w:outlineLvl w:val="0"/>
        <w:rPr>
          <w:rFonts w:ascii="Times New Roman" w:eastAsia="Times New Roman" w:hAnsi="Times New Roman"/>
          <w:b/>
          <w:color w:val="000000"/>
          <w:sz w:val="32"/>
          <w:shd w:val="clear" w:color="auto" w:fill="FFFFFF"/>
        </w:rPr>
      </w:pPr>
      <w:r w:rsidRPr="00B86AF7">
        <w:rPr>
          <w:rFonts w:ascii="Times New Roman" w:eastAsia="Times New Roman" w:hAnsi="Times New Roman"/>
          <w:b/>
          <w:color w:val="000000"/>
          <w:sz w:val="32"/>
          <w:shd w:val="clear" w:color="auto" w:fill="FFFFFF"/>
        </w:rPr>
        <w:t>Finanční zpráva a zpráva o hospodaření</w:t>
      </w:r>
    </w:p>
    <w:p w:rsidR="00C92E72" w:rsidRPr="007E5DCB" w:rsidRDefault="00C92E72" w:rsidP="007E5DCB">
      <w:pPr>
        <w:pStyle w:val="western"/>
        <w:spacing w:after="0" w:line="120" w:lineRule="auto"/>
      </w:pPr>
      <w:r w:rsidRPr="007E5DCB">
        <w:t>Počáteční stav bankovního účtu k 1.1.2014 5 436,- Kč</w:t>
      </w:r>
    </w:p>
    <w:p w:rsidR="00C92E72" w:rsidRPr="007E5DCB" w:rsidRDefault="00C92E72" w:rsidP="007E5DCB">
      <w:pPr>
        <w:pStyle w:val="western"/>
        <w:spacing w:after="0" w:line="120" w:lineRule="auto"/>
      </w:pPr>
      <w:r w:rsidRPr="007E5DCB">
        <w:t>Počáteční stav pokladny k 1.1.2014 0,- Kč</w:t>
      </w:r>
    </w:p>
    <w:p w:rsidR="00C92E72" w:rsidRPr="007E5DCB" w:rsidRDefault="00C92E72" w:rsidP="007E5DCB">
      <w:pPr>
        <w:pStyle w:val="western"/>
        <w:spacing w:after="0" w:line="120" w:lineRule="auto"/>
      </w:pPr>
      <w:r w:rsidRPr="007E5DCB">
        <w:t>Půjčka 3 262,- Kč</w:t>
      </w:r>
    </w:p>
    <w:p w:rsidR="00C92E72" w:rsidRPr="007E5DCB" w:rsidRDefault="00C92E72" w:rsidP="007E5DCB">
      <w:pPr>
        <w:pStyle w:val="western"/>
        <w:spacing w:after="0" w:line="120" w:lineRule="auto"/>
      </w:pPr>
      <w:r w:rsidRPr="007E5DCB">
        <w:t xml:space="preserve">Finanční saldo k 1.1.2014 </w:t>
      </w:r>
      <w:r w:rsidRPr="007E5DCB">
        <w:rPr>
          <w:b/>
          <w:bCs/>
        </w:rPr>
        <w:t>2 174.- Kč</w:t>
      </w:r>
    </w:p>
    <w:p w:rsidR="00C92E72" w:rsidRPr="007E5DCB" w:rsidRDefault="00C92E72" w:rsidP="007E5DCB">
      <w:pPr>
        <w:pStyle w:val="western"/>
        <w:spacing w:after="0" w:line="120" w:lineRule="auto"/>
      </w:pPr>
      <w:r w:rsidRPr="007E5DCB">
        <w:rPr>
          <w:b/>
          <w:bCs/>
        </w:rPr>
        <w:t>Hospodaření od 1.1. 2014 do 9.12.2014</w:t>
      </w:r>
    </w:p>
    <w:p w:rsidR="00C92E72" w:rsidRPr="007E5DCB" w:rsidRDefault="00C92E72" w:rsidP="007E5DCB">
      <w:pPr>
        <w:pStyle w:val="western"/>
        <w:spacing w:after="0" w:line="120" w:lineRule="auto"/>
      </w:pPr>
      <w:r w:rsidRPr="007E5DCB">
        <w:t>Celkové příjmy 23 103,78 Kč</w:t>
      </w:r>
    </w:p>
    <w:p w:rsidR="00C92E72" w:rsidRPr="007E5DCB" w:rsidRDefault="00C92E72" w:rsidP="007E5DCB">
      <w:pPr>
        <w:pStyle w:val="western"/>
        <w:spacing w:after="0" w:line="120" w:lineRule="auto"/>
      </w:pPr>
      <w:r w:rsidRPr="007E5DCB">
        <w:t>Dosud neuhrazené faktury 1 000,- Kč</w:t>
      </w:r>
    </w:p>
    <w:p w:rsidR="00C92E72" w:rsidRPr="007E5DCB" w:rsidRDefault="00C92E72" w:rsidP="007E5DCB">
      <w:pPr>
        <w:pStyle w:val="western"/>
        <w:spacing w:after="0" w:line="120" w:lineRule="auto"/>
      </w:pPr>
      <w:r w:rsidRPr="007E5DCB">
        <w:t>Členské příspěvky 22 100,- Kč</w:t>
      </w:r>
    </w:p>
    <w:p w:rsidR="00C92E72" w:rsidRPr="007E5DCB" w:rsidRDefault="00C92E72" w:rsidP="007E5DCB">
      <w:pPr>
        <w:pStyle w:val="western"/>
        <w:spacing w:after="0" w:line="120" w:lineRule="auto"/>
      </w:pPr>
      <w:r w:rsidRPr="007E5DCB">
        <w:t>Ostatní příjmy (bankovní úroky) 3,78 Kč</w:t>
      </w:r>
    </w:p>
    <w:p w:rsidR="00C92E72" w:rsidRPr="007E5DCB" w:rsidRDefault="00C92E72" w:rsidP="007E5DCB">
      <w:pPr>
        <w:pStyle w:val="western"/>
        <w:spacing w:after="0" w:line="120" w:lineRule="auto"/>
      </w:pPr>
      <w:r w:rsidRPr="007E5DCB">
        <w:rPr>
          <w:b/>
          <w:bCs/>
        </w:rPr>
        <w:t xml:space="preserve">Celkové výdaje od 1.1. 2014 do 9.12.2014 </w:t>
      </w:r>
      <w:r w:rsidRPr="007E5DCB">
        <w:t>11 382,- Kč</w:t>
      </w:r>
    </w:p>
    <w:p w:rsidR="00C92E72" w:rsidRPr="007E5DCB" w:rsidRDefault="00C92E72" w:rsidP="007E5DCB">
      <w:pPr>
        <w:pStyle w:val="western"/>
        <w:spacing w:after="0" w:line="120" w:lineRule="auto"/>
      </w:pPr>
      <w:r w:rsidRPr="007E5DCB">
        <w:t>Účetnictví – daňové přiznání 5 000,- Kč</w:t>
      </w:r>
    </w:p>
    <w:p w:rsidR="00C92E72" w:rsidRPr="007E5DCB" w:rsidRDefault="00C92E72" w:rsidP="007E5DCB">
      <w:pPr>
        <w:pStyle w:val="western"/>
        <w:spacing w:after="0" w:line="120" w:lineRule="auto"/>
      </w:pPr>
      <w:r w:rsidRPr="007E5DCB">
        <w:t>Bankovní poplatky 1 437,- Kč</w:t>
      </w:r>
    </w:p>
    <w:p w:rsidR="00C92E72" w:rsidRPr="007E5DCB" w:rsidRDefault="00C92E72" w:rsidP="007E5DCB">
      <w:pPr>
        <w:pStyle w:val="western"/>
        <w:spacing w:after="0" w:line="120" w:lineRule="auto"/>
      </w:pPr>
      <w:r w:rsidRPr="007E5DCB">
        <w:t xml:space="preserve">Ostatní 4 945,- Kč </w:t>
      </w:r>
    </w:p>
    <w:p w:rsidR="00C92E72" w:rsidRPr="007E5DCB" w:rsidRDefault="00C92E72" w:rsidP="007E5DCB">
      <w:pPr>
        <w:pStyle w:val="western"/>
        <w:spacing w:after="0" w:line="120" w:lineRule="auto"/>
        <w:rPr>
          <w:b/>
        </w:rPr>
      </w:pPr>
      <w:r w:rsidRPr="007E5DCB">
        <w:rPr>
          <w:b/>
        </w:rPr>
        <w:t xml:space="preserve">Zůstatek hotovosti k 9.12.2014 </w:t>
      </w:r>
    </w:p>
    <w:p w:rsidR="00C92E72" w:rsidRPr="007E5DCB" w:rsidRDefault="00C92E72" w:rsidP="007E5DCB">
      <w:pPr>
        <w:pStyle w:val="western"/>
        <w:spacing w:after="0" w:line="120" w:lineRule="auto"/>
      </w:pPr>
      <w:r w:rsidRPr="007E5DCB">
        <w:t>Pokladna - 4 945,- Kč</w:t>
      </w:r>
    </w:p>
    <w:p w:rsidR="00C92E72" w:rsidRPr="007E5DCB" w:rsidRDefault="00C92E72" w:rsidP="007E5DCB">
      <w:pPr>
        <w:pStyle w:val="western"/>
        <w:spacing w:after="0" w:line="120" w:lineRule="auto"/>
      </w:pPr>
      <w:r w:rsidRPr="007E5DCB">
        <w:t xml:space="preserve">Na bankovním účtu + 21 214,19 Kč </w:t>
      </w:r>
    </w:p>
    <w:p w:rsidR="00C92E72" w:rsidRPr="007E5DCB" w:rsidRDefault="00C92E72" w:rsidP="007E5DCB">
      <w:pPr>
        <w:pStyle w:val="western"/>
        <w:spacing w:after="0" w:line="120" w:lineRule="auto"/>
      </w:pPr>
      <w:r w:rsidRPr="007E5DCB">
        <w:rPr>
          <w:b/>
        </w:rPr>
        <w:t>Saldo</w:t>
      </w:r>
      <w:r w:rsidRPr="007E5DCB">
        <w:t xml:space="preserve"> : + 16 269,19 Kč</w:t>
      </w:r>
    </w:p>
    <w:p w:rsidR="00C92E72" w:rsidRDefault="00C92E72" w:rsidP="00583644">
      <w:pPr>
        <w:widowControl w:val="0"/>
        <w:tabs>
          <w:tab w:val="left" w:pos="426"/>
        </w:tabs>
        <w:spacing w:after="0"/>
        <w:ind w:left="66"/>
        <w:jc w:val="both"/>
        <w:outlineLvl w:val="0"/>
        <w:rPr>
          <w:rFonts w:ascii="Times New Roman" w:eastAsia="Times New Roman" w:hAnsi="Times New Roman"/>
          <w:b/>
          <w:color w:val="000000"/>
          <w:sz w:val="32"/>
          <w:shd w:val="clear" w:color="auto" w:fill="FFFFFF"/>
        </w:rPr>
      </w:pPr>
    </w:p>
    <w:p w:rsidR="00C92E72" w:rsidRPr="00B86AF7" w:rsidRDefault="00C92E72" w:rsidP="00583644">
      <w:pPr>
        <w:widowControl w:val="0"/>
        <w:tabs>
          <w:tab w:val="left" w:pos="426"/>
        </w:tabs>
        <w:spacing w:after="0"/>
        <w:ind w:left="66"/>
        <w:jc w:val="both"/>
        <w:outlineLvl w:val="0"/>
        <w:rPr>
          <w:rFonts w:ascii="Times New Roman" w:eastAsia="Times New Roman" w:hAnsi="Times New Roman"/>
          <w:b/>
          <w:color w:val="000000"/>
          <w:sz w:val="32"/>
          <w:shd w:val="clear" w:color="auto" w:fill="FFFFFF"/>
        </w:rPr>
      </w:pPr>
      <w:r w:rsidRPr="00B86AF7">
        <w:rPr>
          <w:rFonts w:ascii="Times New Roman" w:eastAsia="Times New Roman" w:hAnsi="Times New Roman"/>
          <w:b/>
          <w:color w:val="000000"/>
          <w:sz w:val="32"/>
          <w:shd w:val="clear" w:color="auto" w:fill="FFFFFF"/>
        </w:rPr>
        <w:t>Orgány sdružení:</w:t>
      </w:r>
    </w:p>
    <w:p w:rsidR="00C92E72" w:rsidRPr="00B86AF7" w:rsidRDefault="00C92E72" w:rsidP="00583644">
      <w:pPr>
        <w:jc w:val="both"/>
        <w:outlineLvl w:val="0"/>
        <w:rPr>
          <w:rFonts w:ascii="Times New Roman" w:eastAsia="Times New Roman" w:hAnsi="Times New Roman"/>
          <w:b/>
          <w:color w:val="000000"/>
          <w:sz w:val="24"/>
          <w:shd w:val="clear" w:color="auto" w:fill="FFFFFF"/>
        </w:rPr>
      </w:pPr>
      <w:r w:rsidRPr="00B86AF7">
        <w:rPr>
          <w:rFonts w:ascii="Times New Roman" w:eastAsia="Times New Roman" w:hAnsi="Times New Roman"/>
          <w:b/>
          <w:color w:val="000000"/>
          <w:sz w:val="24"/>
          <w:shd w:val="clear" w:color="auto" w:fill="FFFFFF"/>
        </w:rPr>
        <w:t>Předsednictvo v roce 2013:</w:t>
      </w:r>
    </w:p>
    <w:p w:rsidR="00C92E72" w:rsidRPr="00B86AF7" w:rsidRDefault="00C92E72" w:rsidP="00124F92">
      <w:pPr>
        <w:pStyle w:val="ListParagraph"/>
        <w:numPr>
          <w:ilvl w:val="0"/>
          <w:numId w:val="8"/>
        </w:numPr>
        <w:rPr>
          <w:rFonts w:ascii="Times New Roman" w:hAnsi="Times New Roman"/>
        </w:rPr>
      </w:pPr>
      <w:smartTag w:uri="urn:schemas-microsoft-com:office:smarttags" w:element="PersonName">
        <w:smartTagPr>
          <w:attr w:name="ProductID" w:val="Marcel Winter"/>
        </w:smartTagPr>
        <w:r w:rsidRPr="00B86AF7">
          <w:rPr>
            <w:rFonts w:ascii="Times New Roman" w:hAnsi="Times New Roman"/>
            <w:b/>
            <w:bCs/>
          </w:rPr>
          <w:t>MARCEL WINTER</w:t>
        </w:r>
      </w:smartTag>
      <w:r w:rsidRPr="00B86AF7">
        <w:rPr>
          <w:rFonts w:ascii="Times New Roman" w:hAnsi="Times New Roman"/>
        </w:rPr>
        <w:t xml:space="preserve"> - předseda</w:t>
      </w:r>
    </w:p>
    <w:p w:rsidR="00C92E72" w:rsidRPr="00B86AF7" w:rsidRDefault="00C92E72" w:rsidP="00124F92">
      <w:pPr>
        <w:pStyle w:val="ListParagraph"/>
        <w:numPr>
          <w:ilvl w:val="0"/>
          <w:numId w:val="8"/>
        </w:numPr>
        <w:rPr>
          <w:rFonts w:ascii="Times New Roman" w:hAnsi="Times New Roman"/>
        </w:rPr>
      </w:pPr>
      <w:r w:rsidRPr="00B86AF7">
        <w:rPr>
          <w:rFonts w:ascii="Times New Roman" w:hAnsi="Times New Roman"/>
          <w:b/>
          <w:bCs/>
        </w:rPr>
        <w:t xml:space="preserve">Ing. </w:t>
      </w:r>
      <w:smartTag w:uri="urn:schemas-microsoft-com:office:smarttags" w:element="PersonName">
        <w:smartTagPr>
          <w:attr w:name="ProductID" w:val="JAROSLAV VÍTEK"/>
        </w:smartTagPr>
        <w:r w:rsidRPr="00B86AF7">
          <w:rPr>
            <w:rFonts w:ascii="Times New Roman" w:hAnsi="Times New Roman"/>
            <w:b/>
            <w:bCs/>
          </w:rPr>
          <w:t>JAROSLAV VÍTEK</w:t>
        </w:r>
      </w:smartTag>
      <w:r w:rsidRPr="00B86AF7">
        <w:rPr>
          <w:rFonts w:ascii="Times New Roman" w:hAnsi="Times New Roman"/>
        </w:rPr>
        <w:t xml:space="preserve"> - výkonný místopředseda</w:t>
      </w:r>
    </w:p>
    <w:p w:rsidR="00C92E72" w:rsidRPr="00B86AF7" w:rsidRDefault="00C92E72" w:rsidP="00124F92">
      <w:pPr>
        <w:pStyle w:val="ListParagraph"/>
        <w:numPr>
          <w:ilvl w:val="0"/>
          <w:numId w:val="8"/>
        </w:numPr>
        <w:rPr>
          <w:rFonts w:ascii="Times New Roman" w:hAnsi="Times New Roman"/>
        </w:rPr>
      </w:pPr>
      <w:r w:rsidRPr="00B86AF7">
        <w:rPr>
          <w:rFonts w:ascii="Times New Roman" w:hAnsi="Times New Roman"/>
          <w:b/>
          <w:bCs/>
        </w:rPr>
        <w:t xml:space="preserve">PaedDr. </w:t>
      </w:r>
      <w:smartTag w:uri="urn:schemas-microsoft-com:office:smarttags" w:element="PersonName">
        <w:smartTagPr>
          <w:attr w:name="ProductID" w:val="MILOŠ KUSÝ"/>
        </w:smartTagPr>
        <w:r w:rsidRPr="00B86AF7">
          <w:rPr>
            <w:rFonts w:ascii="Times New Roman" w:hAnsi="Times New Roman"/>
            <w:b/>
            <w:bCs/>
          </w:rPr>
          <w:t>MILOŠ KUSÝ</w:t>
        </w:r>
      </w:smartTag>
      <w:r w:rsidRPr="00B86AF7">
        <w:rPr>
          <w:rFonts w:ascii="Times New Roman" w:hAnsi="Times New Roman"/>
        </w:rPr>
        <w:t xml:space="preserve"> - místopředseda</w:t>
      </w:r>
    </w:p>
    <w:p w:rsidR="00C92E72" w:rsidRPr="00B86AF7" w:rsidRDefault="00C92E72" w:rsidP="00124F92">
      <w:pPr>
        <w:pStyle w:val="ListParagraph"/>
        <w:numPr>
          <w:ilvl w:val="0"/>
          <w:numId w:val="8"/>
        </w:numPr>
        <w:rPr>
          <w:rFonts w:ascii="Times New Roman" w:hAnsi="Times New Roman"/>
        </w:rPr>
      </w:pPr>
      <w:r w:rsidRPr="00B86AF7">
        <w:rPr>
          <w:rFonts w:ascii="Times New Roman" w:hAnsi="Times New Roman"/>
          <w:b/>
          <w:bCs/>
        </w:rPr>
        <w:t>Doc. Ing. JAROSLAV MACHÁČEK, CSc.</w:t>
      </w:r>
      <w:r w:rsidRPr="00B86AF7">
        <w:rPr>
          <w:rFonts w:ascii="Times New Roman" w:hAnsi="Times New Roman"/>
        </w:rPr>
        <w:t xml:space="preserve"> - člen předsednictva</w:t>
      </w:r>
    </w:p>
    <w:p w:rsidR="00C92E72" w:rsidRPr="00B86AF7" w:rsidRDefault="00C92E72" w:rsidP="00124F92">
      <w:pPr>
        <w:pStyle w:val="ListParagraph"/>
        <w:numPr>
          <w:ilvl w:val="0"/>
          <w:numId w:val="8"/>
        </w:numPr>
        <w:rPr>
          <w:rFonts w:ascii="Times New Roman" w:hAnsi="Times New Roman"/>
        </w:rPr>
      </w:pPr>
      <w:r w:rsidRPr="00B86AF7">
        <w:rPr>
          <w:rFonts w:ascii="Times New Roman" w:hAnsi="Times New Roman"/>
          <w:b/>
          <w:bCs/>
        </w:rPr>
        <w:t xml:space="preserve">JUDr. </w:t>
      </w:r>
      <w:smartTag w:uri="urn:schemas-microsoft-com:office:smarttags" w:element="PersonName">
        <w:smartTagPr>
          <w:attr w:name="ProductID" w:val="JAN CHODĚRA"/>
        </w:smartTagPr>
        <w:r w:rsidRPr="00B86AF7">
          <w:rPr>
            <w:rFonts w:ascii="Times New Roman" w:hAnsi="Times New Roman"/>
            <w:b/>
            <w:bCs/>
          </w:rPr>
          <w:t>JAN CHODĚRA</w:t>
        </w:r>
      </w:smartTag>
      <w:r w:rsidRPr="00B86AF7">
        <w:rPr>
          <w:rFonts w:ascii="Times New Roman" w:hAnsi="Times New Roman"/>
          <w:b/>
          <w:bCs/>
        </w:rPr>
        <w:t xml:space="preserve"> </w:t>
      </w:r>
      <w:r w:rsidRPr="00B86AF7">
        <w:rPr>
          <w:rFonts w:ascii="Times New Roman" w:hAnsi="Times New Roman"/>
        </w:rPr>
        <w:t>- člen předsednictva</w:t>
      </w:r>
    </w:p>
    <w:p w:rsidR="00C92E72" w:rsidRPr="00B86AF7" w:rsidRDefault="00C92E72" w:rsidP="00124F92">
      <w:pPr>
        <w:pStyle w:val="ListParagraph"/>
        <w:numPr>
          <w:ilvl w:val="0"/>
          <w:numId w:val="8"/>
        </w:numPr>
        <w:rPr>
          <w:rFonts w:ascii="Times New Roman" w:hAnsi="Times New Roman"/>
        </w:rPr>
      </w:pPr>
      <w:r w:rsidRPr="00B86AF7">
        <w:rPr>
          <w:rFonts w:ascii="Times New Roman" w:hAnsi="Times New Roman"/>
          <w:b/>
          <w:bCs/>
        </w:rPr>
        <w:t xml:space="preserve">PhDr. </w:t>
      </w:r>
      <w:smartTag w:uri="urn:schemas-microsoft-com:office:smarttags" w:element="PersonName">
        <w:smartTagPr>
          <w:attr w:name="ProductID" w:val="JIŘÍ ŠÍMA"/>
        </w:smartTagPr>
        <w:r w:rsidRPr="00B86AF7">
          <w:rPr>
            <w:rFonts w:ascii="Times New Roman" w:hAnsi="Times New Roman"/>
            <w:b/>
            <w:bCs/>
          </w:rPr>
          <w:t>JIŘÍ ŠÍMA</w:t>
        </w:r>
      </w:smartTag>
      <w:r w:rsidRPr="00B86AF7">
        <w:rPr>
          <w:rFonts w:ascii="Times New Roman" w:hAnsi="Times New Roman"/>
          <w:b/>
          <w:bCs/>
        </w:rPr>
        <w:t>, Dr.Sc.</w:t>
      </w:r>
      <w:r w:rsidRPr="00B86AF7">
        <w:rPr>
          <w:rFonts w:ascii="Times New Roman" w:hAnsi="Times New Roman"/>
        </w:rPr>
        <w:t xml:space="preserve"> - člen předsednictva</w:t>
      </w:r>
    </w:p>
    <w:p w:rsidR="00C92E72" w:rsidRPr="00B86AF7" w:rsidRDefault="00C92E72" w:rsidP="00124F92">
      <w:pPr>
        <w:pStyle w:val="ListParagraph"/>
        <w:numPr>
          <w:ilvl w:val="0"/>
          <w:numId w:val="8"/>
        </w:numPr>
        <w:rPr>
          <w:rFonts w:ascii="Times New Roman" w:hAnsi="Times New Roman"/>
        </w:rPr>
      </w:pPr>
      <w:r w:rsidRPr="00B86AF7">
        <w:rPr>
          <w:rFonts w:ascii="Times New Roman" w:hAnsi="Times New Roman"/>
          <w:b/>
          <w:bCs/>
        </w:rPr>
        <w:t>Ing. VIKTORIA BULICH</w:t>
      </w:r>
      <w:r w:rsidRPr="00B86AF7">
        <w:rPr>
          <w:rFonts w:ascii="Times New Roman" w:hAnsi="Times New Roman"/>
        </w:rPr>
        <w:t xml:space="preserve"> - členka předsednictva</w:t>
      </w:r>
    </w:p>
    <w:p w:rsidR="00C92E72" w:rsidRPr="00B86AF7" w:rsidRDefault="00C92E72" w:rsidP="00124F92">
      <w:pPr>
        <w:pStyle w:val="ListParagraph"/>
        <w:numPr>
          <w:ilvl w:val="0"/>
          <w:numId w:val="8"/>
        </w:numPr>
        <w:rPr>
          <w:rFonts w:ascii="Times New Roman" w:hAnsi="Times New Roman"/>
        </w:rPr>
      </w:pPr>
      <w:r w:rsidRPr="00B86AF7">
        <w:rPr>
          <w:rFonts w:ascii="Times New Roman" w:hAnsi="Times New Roman"/>
          <w:b/>
          <w:bCs/>
        </w:rPr>
        <w:t>ANNA MAŠKOVÁ</w:t>
      </w:r>
      <w:r w:rsidRPr="00B86AF7">
        <w:rPr>
          <w:rFonts w:ascii="Times New Roman" w:hAnsi="Times New Roman"/>
        </w:rPr>
        <w:t xml:space="preserve"> - členka předsednictva</w:t>
      </w:r>
    </w:p>
    <w:p w:rsidR="00C92E72" w:rsidRPr="00B86AF7" w:rsidRDefault="00C92E72" w:rsidP="00124F92">
      <w:pPr>
        <w:pStyle w:val="ListParagraph"/>
        <w:numPr>
          <w:ilvl w:val="0"/>
          <w:numId w:val="8"/>
        </w:numPr>
        <w:rPr>
          <w:rFonts w:ascii="Times New Roman" w:hAnsi="Times New Roman"/>
        </w:rPr>
      </w:pPr>
      <w:r w:rsidRPr="00B86AF7">
        <w:rPr>
          <w:rFonts w:ascii="Times New Roman" w:hAnsi="Times New Roman"/>
          <w:b/>
          <w:bCs/>
        </w:rPr>
        <w:t xml:space="preserve">DINH VAN </w:t>
      </w:r>
      <w:smartTag w:uri="urn:schemas-microsoft-com:office:smarttags" w:element="PersonName">
        <w:r w:rsidRPr="00B86AF7">
          <w:rPr>
            <w:rFonts w:ascii="Times New Roman" w:hAnsi="Times New Roman"/>
            <w:b/>
            <w:bCs/>
          </w:rPr>
          <w:t>HOI</w:t>
        </w:r>
      </w:smartTag>
      <w:r w:rsidRPr="00B86AF7">
        <w:rPr>
          <w:rFonts w:ascii="Times New Roman" w:hAnsi="Times New Roman"/>
        </w:rPr>
        <w:t xml:space="preserve"> – člen předsednictva</w:t>
      </w:r>
    </w:p>
    <w:p w:rsidR="00C92E72" w:rsidRPr="00B86AF7" w:rsidRDefault="00C92E72" w:rsidP="00124F92">
      <w:pPr>
        <w:pStyle w:val="ListParagraph"/>
        <w:numPr>
          <w:ilvl w:val="0"/>
          <w:numId w:val="8"/>
        </w:numPr>
        <w:rPr>
          <w:rFonts w:ascii="Times New Roman" w:hAnsi="Times New Roman"/>
        </w:rPr>
      </w:pPr>
      <w:smartTag w:uri="urn:schemas-microsoft-com:office:smarttags" w:element="PersonName">
        <w:smartTagPr>
          <w:attr w:name="ProductID" w:val="PATRIK KUSÝ"/>
        </w:smartTagPr>
        <w:r w:rsidRPr="00B86AF7">
          <w:rPr>
            <w:rFonts w:ascii="Times New Roman" w:hAnsi="Times New Roman"/>
            <w:b/>
            <w:bCs/>
          </w:rPr>
          <w:t>PATRIK KUSÝ</w:t>
        </w:r>
      </w:smartTag>
      <w:r w:rsidRPr="00B86AF7">
        <w:rPr>
          <w:rFonts w:ascii="Times New Roman" w:hAnsi="Times New Roman"/>
        </w:rPr>
        <w:t xml:space="preserve"> - člen předsednictva </w:t>
      </w:r>
    </w:p>
    <w:p w:rsidR="00C92E72" w:rsidRPr="00B86AF7" w:rsidRDefault="00C92E72" w:rsidP="00124F92">
      <w:pPr>
        <w:pStyle w:val="ListParagraph"/>
        <w:numPr>
          <w:ilvl w:val="0"/>
          <w:numId w:val="8"/>
        </w:numPr>
        <w:rPr>
          <w:rFonts w:ascii="Times New Roman" w:hAnsi="Times New Roman"/>
        </w:rPr>
      </w:pPr>
      <w:r w:rsidRPr="00B86AF7">
        <w:rPr>
          <w:rFonts w:ascii="Times New Roman" w:hAnsi="Times New Roman"/>
          <w:b/>
          <w:bCs/>
        </w:rPr>
        <w:t>KAREL ŠEBEK</w:t>
      </w:r>
      <w:r w:rsidRPr="00B86AF7">
        <w:rPr>
          <w:rFonts w:ascii="Times New Roman" w:hAnsi="Times New Roman"/>
        </w:rPr>
        <w:t xml:space="preserve"> - člen předsednictva</w:t>
      </w:r>
    </w:p>
    <w:p w:rsidR="00C92E72" w:rsidRPr="00B86AF7" w:rsidRDefault="00C92E72" w:rsidP="00124F92">
      <w:pPr>
        <w:pStyle w:val="ListParagraph"/>
        <w:numPr>
          <w:ilvl w:val="0"/>
          <w:numId w:val="8"/>
        </w:numPr>
        <w:rPr>
          <w:rFonts w:ascii="Times New Roman" w:hAnsi="Times New Roman"/>
        </w:rPr>
      </w:pPr>
      <w:r w:rsidRPr="00B86AF7">
        <w:rPr>
          <w:rFonts w:ascii="Times New Roman" w:hAnsi="Times New Roman"/>
          <w:b/>
          <w:bCs/>
        </w:rPr>
        <w:t>IVANA HRBKOVÁ</w:t>
      </w:r>
      <w:r w:rsidRPr="00B86AF7">
        <w:rPr>
          <w:rFonts w:ascii="Times New Roman" w:hAnsi="Times New Roman"/>
        </w:rPr>
        <w:t xml:space="preserve"> - člen předsednictva  </w:t>
      </w:r>
    </w:p>
    <w:p w:rsidR="00C92E72" w:rsidRPr="00B86AF7" w:rsidRDefault="00C92E72" w:rsidP="00124F92">
      <w:pPr>
        <w:pStyle w:val="ListParagraph"/>
        <w:numPr>
          <w:ilvl w:val="0"/>
          <w:numId w:val="8"/>
        </w:numPr>
        <w:rPr>
          <w:rFonts w:ascii="Times New Roman" w:hAnsi="Times New Roman"/>
        </w:rPr>
      </w:pPr>
      <w:r w:rsidRPr="00B86AF7">
        <w:rPr>
          <w:rFonts w:ascii="Times New Roman" w:hAnsi="Times New Roman"/>
          <w:b/>
          <w:bCs/>
        </w:rPr>
        <w:t>TRAN THI MAI</w:t>
      </w:r>
      <w:r w:rsidRPr="00B86AF7">
        <w:rPr>
          <w:rFonts w:ascii="Times New Roman" w:hAnsi="Times New Roman"/>
        </w:rPr>
        <w:t>- člen předsednictva</w:t>
      </w:r>
    </w:p>
    <w:p w:rsidR="00C92E72" w:rsidRPr="00B86AF7" w:rsidRDefault="00C92E72" w:rsidP="00124F92">
      <w:pPr>
        <w:pStyle w:val="ListParagraph"/>
        <w:numPr>
          <w:ilvl w:val="0"/>
          <w:numId w:val="8"/>
        </w:numPr>
        <w:rPr>
          <w:rFonts w:ascii="Times New Roman" w:hAnsi="Times New Roman"/>
        </w:rPr>
      </w:pPr>
      <w:r w:rsidRPr="00B86AF7">
        <w:rPr>
          <w:rFonts w:ascii="Times New Roman" w:hAnsi="Times New Roman"/>
          <w:b/>
          <w:bCs/>
        </w:rPr>
        <w:t>ALEXANDR SVOBODA</w:t>
      </w:r>
      <w:r w:rsidRPr="00B86AF7">
        <w:rPr>
          <w:rFonts w:ascii="Times New Roman" w:hAnsi="Times New Roman"/>
        </w:rPr>
        <w:t>- člen předsednictva</w:t>
      </w:r>
    </w:p>
    <w:p w:rsidR="00C92E72" w:rsidRPr="00B86AF7" w:rsidRDefault="00C92E72" w:rsidP="00124F92">
      <w:pPr>
        <w:pStyle w:val="ListParagraph"/>
        <w:numPr>
          <w:ilvl w:val="0"/>
          <w:numId w:val="8"/>
        </w:numPr>
        <w:rPr>
          <w:rFonts w:ascii="Times New Roman" w:hAnsi="Times New Roman"/>
        </w:rPr>
      </w:pPr>
      <w:r w:rsidRPr="00B86AF7">
        <w:rPr>
          <w:rFonts w:ascii="Times New Roman" w:hAnsi="Times New Roman"/>
          <w:b/>
          <w:bCs/>
        </w:rPr>
        <w:t>Ing.JAROSLAV FINGERLAND, CSc.</w:t>
      </w:r>
      <w:r w:rsidRPr="00B86AF7">
        <w:rPr>
          <w:rFonts w:ascii="Times New Roman" w:hAnsi="Times New Roman"/>
        </w:rPr>
        <w:t>- člen předsednictva</w:t>
      </w:r>
    </w:p>
    <w:p w:rsidR="00C92E72" w:rsidRPr="00B86AF7" w:rsidRDefault="00C92E72" w:rsidP="00124F92">
      <w:pPr>
        <w:pStyle w:val="Vchozstyl"/>
        <w:rPr>
          <w:rFonts w:ascii="Times New Roman" w:hAnsi="Times New Roman" w:cs="Times New Roman"/>
        </w:rPr>
      </w:pPr>
    </w:p>
    <w:p w:rsidR="00C92E72" w:rsidRPr="00B86AF7" w:rsidRDefault="00C92E72" w:rsidP="00583644">
      <w:pPr>
        <w:pStyle w:val="Vchozstyl"/>
        <w:outlineLvl w:val="0"/>
        <w:rPr>
          <w:rFonts w:ascii="Times New Roman" w:hAnsi="Times New Roman" w:cs="Times New Roman"/>
        </w:rPr>
      </w:pPr>
      <w:r w:rsidRPr="00B86AF7">
        <w:rPr>
          <w:rFonts w:ascii="Times New Roman" w:hAnsi="Times New Roman" w:cs="Times New Roman"/>
        </w:rPr>
        <w:t xml:space="preserve">       REVIZNÍ KOMISE ČVS:</w:t>
      </w:r>
    </w:p>
    <w:p w:rsidR="00C92E72" w:rsidRPr="00B86AF7" w:rsidRDefault="00C92E72" w:rsidP="00124F92">
      <w:pPr>
        <w:pStyle w:val="ListParagraph"/>
        <w:numPr>
          <w:ilvl w:val="0"/>
          <w:numId w:val="9"/>
        </w:numPr>
        <w:rPr>
          <w:rFonts w:ascii="Times New Roman" w:hAnsi="Times New Roman"/>
        </w:rPr>
      </w:pPr>
      <w:smartTag w:uri="urn:schemas-microsoft-com:office:smarttags" w:element="PersonName">
        <w:smartTagPr>
          <w:attr w:name="ProductID" w:val="Mgr. LENKA"/>
        </w:smartTagPr>
        <w:r w:rsidRPr="00B86AF7">
          <w:rPr>
            <w:rFonts w:ascii="Times New Roman" w:hAnsi="Times New Roman"/>
            <w:b/>
            <w:bCs/>
          </w:rPr>
          <w:t>Mgr. LENKA</w:t>
        </w:r>
      </w:smartTag>
      <w:r w:rsidRPr="00B86AF7">
        <w:rPr>
          <w:rFonts w:ascii="Times New Roman" w:hAnsi="Times New Roman"/>
          <w:b/>
          <w:bCs/>
        </w:rPr>
        <w:t xml:space="preserve"> PATRASOVÁ </w:t>
      </w:r>
      <w:r w:rsidRPr="00B86AF7">
        <w:rPr>
          <w:rFonts w:ascii="Times New Roman" w:hAnsi="Times New Roman"/>
        </w:rPr>
        <w:t>- předsedkyně revizní komise</w:t>
      </w:r>
    </w:p>
    <w:p w:rsidR="00C92E72" w:rsidRPr="00B86AF7" w:rsidRDefault="00C92E72" w:rsidP="00124F92">
      <w:pPr>
        <w:pStyle w:val="ListParagraph"/>
        <w:numPr>
          <w:ilvl w:val="0"/>
          <w:numId w:val="9"/>
        </w:numPr>
        <w:rPr>
          <w:rFonts w:ascii="Times New Roman" w:hAnsi="Times New Roman"/>
        </w:rPr>
      </w:pPr>
      <w:smartTag w:uri="urn:schemas-microsoft-com:office:smarttags" w:element="PersonName">
        <w:smartTagPr>
          <w:attr w:name="ProductID" w:val="ZDENĚK DUŠEK"/>
        </w:smartTagPr>
        <w:r w:rsidRPr="00B86AF7">
          <w:rPr>
            <w:rFonts w:ascii="Times New Roman" w:hAnsi="Times New Roman"/>
            <w:b/>
            <w:bCs/>
          </w:rPr>
          <w:t>ZDENĚK DUŠEK</w:t>
        </w:r>
      </w:smartTag>
      <w:r w:rsidRPr="00B86AF7">
        <w:rPr>
          <w:rFonts w:ascii="Times New Roman" w:hAnsi="Times New Roman"/>
          <w:b/>
          <w:bCs/>
        </w:rPr>
        <w:t xml:space="preserve"> -</w:t>
      </w:r>
      <w:r w:rsidRPr="00B86AF7">
        <w:rPr>
          <w:rFonts w:ascii="Times New Roman" w:hAnsi="Times New Roman"/>
        </w:rPr>
        <w:t xml:space="preserve"> člen revizní komise</w:t>
      </w:r>
    </w:p>
    <w:p w:rsidR="00C92E72" w:rsidRPr="00B86AF7" w:rsidRDefault="00C92E72" w:rsidP="00124F92">
      <w:pPr>
        <w:pStyle w:val="ListParagraph"/>
        <w:numPr>
          <w:ilvl w:val="0"/>
          <w:numId w:val="9"/>
        </w:numPr>
        <w:rPr>
          <w:rFonts w:ascii="Times New Roman" w:hAnsi="Times New Roman"/>
        </w:rPr>
      </w:pPr>
      <w:r w:rsidRPr="00B86AF7">
        <w:rPr>
          <w:rFonts w:ascii="Times New Roman" w:hAnsi="Times New Roman"/>
          <w:b/>
          <w:bCs/>
        </w:rPr>
        <w:t xml:space="preserve">PhDr. </w:t>
      </w:r>
      <w:smartTag w:uri="urn:schemas-microsoft-com:office:smarttags" w:element="PersonName">
        <w:smartTagPr>
          <w:attr w:name="ProductID" w:val="Ing. JIŘÍ"/>
        </w:smartTagPr>
        <w:r w:rsidRPr="00B86AF7">
          <w:rPr>
            <w:rFonts w:ascii="Times New Roman" w:hAnsi="Times New Roman"/>
            <w:b/>
            <w:bCs/>
          </w:rPr>
          <w:t>Ing. JIŘÍ</w:t>
        </w:r>
      </w:smartTag>
      <w:r w:rsidRPr="00B86AF7">
        <w:rPr>
          <w:rFonts w:ascii="Times New Roman" w:hAnsi="Times New Roman"/>
          <w:b/>
          <w:bCs/>
        </w:rPr>
        <w:t xml:space="preserve"> SMEJKAL </w:t>
      </w:r>
      <w:r w:rsidRPr="00B86AF7">
        <w:rPr>
          <w:rFonts w:ascii="Times New Roman" w:hAnsi="Times New Roman"/>
        </w:rPr>
        <w:t>- člen revizní komise</w:t>
      </w:r>
    </w:p>
    <w:p w:rsidR="00C92E72" w:rsidRPr="00B86AF7" w:rsidRDefault="00C92E72" w:rsidP="00124F92">
      <w:pPr>
        <w:jc w:val="both"/>
        <w:rPr>
          <w:rFonts w:ascii="Times New Roman" w:eastAsia="Times New Roman" w:hAnsi="Times New Roman"/>
          <w:b/>
          <w:color w:val="000000"/>
          <w:sz w:val="24"/>
          <w:shd w:val="clear" w:color="auto" w:fill="FFFFFF"/>
        </w:rPr>
      </w:pPr>
    </w:p>
    <w:p w:rsidR="00C92E72" w:rsidRPr="00B86AF7" w:rsidRDefault="00C92E72" w:rsidP="00583644">
      <w:pPr>
        <w:widowControl w:val="0"/>
        <w:tabs>
          <w:tab w:val="left" w:pos="426"/>
        </w:tabs>
        <w:spacing w:after="0"/>
        <w:ind w:left="66"/>
        <w:jc w:val="both"/>
        <w:outlineLvl w:val="0"/>
        <w:rPr>
          <w:rFonts w:ascii="Times New Roman" w:eastAsia="Times New Roman" w:hAnsi="Times New Roman"/>
          <w:b/>
          <w:color w:val="000000"/>
          <w:sz w:val="32"/>
          <w:shd w:val="clear" w:color="auto" w:fill="FFFFFF"/>
        </w:rPr>
      </w:pPr>
      <w:r w:rsidRPr="00B86AF7">
        <w:rPr>
          <w:rFonts w:ascii="Times New Roman" w:eastAsia="Times New Roman" w:hAnsi="Times New Roman"/>
          <w:b/>
          <w:color w:val="000000"/>
          <w:sz w:val="32"/>
          <w:shd w:val="clear" w:color="auto" w:fill="FFFFFF"/>
        </w:rPr>
        <w:t>Kontaktní a identifikační data</w:t>
      </w:r>
    </w:p>
    <w:p w:rsidR="00C92E72" w:rsidRPr="00B86AF7" w:rsidRDefault="00C92E72" w:rsidP="00583644">
      <w:pPr>
        <w:jc w:val="both"/>
        <w:outlineLvl w:val="0"/>
        <w:rPr>
          <w:rFonts w:ascii="Times New Roman" w:eastAsia="Times New Roman" w:hAnsi="Times New Roman"/>
          <w:b/>
          <w:color w:val="000000"/>
          <w:sz w:val="24"/>
          <w:shd w:val="clear" w:color="auto" w:fill="FFFFFF"/>
        </w:rPr>
      </w:pPr>
      <w:r w:rsidRPr="00B86AF7">
        <w:rPr>
          <w:rFonts w:ascii="Times New Roman" w:eastAsia="Times New Roman" w:hAnsi="Times New Roman"/>
          <w:b/>
          <w:color w:val="000000"/>
          <w:sz w:val="24"/>
          <w:shd w:val="clear" w:color="auto" w:fill="FFFFFF"/>
        </w:rPr>
        <w:t xml:space="preserve">Česko-vietnamská společnost o.s. </w:t>
      </w:r>
    </w:p>
    <w:p w:rsidR="00C92E72" w:rsidRDefault="00C92E72" w:rsidP="00583644">
      <w:pPr>
        <w:jc w:val="both"/>
        <w:outlineLvl w:val="0"/>
        <w:rPr>
          <w:rFonts w:ascii="Times New Roman" w:eastAsia="Times New Roman" w:hAnsi="Times New Roman"/>
          <w:b/>
          <w:color w:val="000000"/>
          <w:sz w:val="24"/>
          <w:shd w:val="clear" w:color="auto" w:fill="FFFFFF"/>
        </w:rPr>
      </w:pPr>
      <w:r w:rsidRPr="00B86AF7">
        <w:rPr>
          <w:rFonts w:ascii="Times New Roman" w:eastAsia="Times New Roman" w:hAnsi="Times New Roman"/>
          <w:b/>
          <w:color w:val="000000"/>
          <w:sz w:val="24"/>
          <w:shd w:val="clear" w:color="auto" w:fill="FFFFFF"/>
        </w:rPr>
        <w:t>Za hotelem 161</w:t>
      </w:r>
    </w:p>
    <w:p w:rsidR="00C92E72" w:rsidRPr="00B86AF7" w:rsidRDefault="00C92E72" w:rsidP="00124F92">
      <w:pPr>
        <w:jc w:val="both"/>
        <w:rPr>
          <w:rFonts w:ascii="Times New Roman" w:eastAsia="Times New Roman" w:hAnsi="Times New Roman"/>
          <w:shd w:val="clear" w:color="auto" w:fill="FFFFFF"/>
        </w:rPr>
      </w:pPr>
      <w:r w:rsidRPr="00B86AF7">
        <w:rPr>
          <w:rFonts w:ascii="Times New Roman" w:eastAsia="Times New Roman" w:hAnsi="Times New Roman"/>
          <w:shd w:val="clear" w:color="auto" w:fill="FFFFFF"/>
        </w:rPr>
        <w:t>251 01 Nupaky</w:t>
      </w:r>
    </w:p>
    <w:p w:rsidR="00C92E72" w:rsidRPr="00B86AF7" w:rsidRDefault="00C92E72" w:rsidP="00583644">
      <w:pPr>
        <w:jc w:val="both"/>
        <w:outlineLvl w:val="0"/>
        <w:rPr>
          <w:rFonts w:ascii="Times New Roman" w:eastAsia="Times New Roman" w:hAnsi="Times New Roman"/>
          <w:shd w:val="clear" w:color="auto" w:fill="FFFFFF"/>
        </w:rPr>
      </w:pPr>
      <w:r w:rsidRPr="00B86AF7">
        <w:rPr>
          <w:rFonts w:ascii="Times New Roman" w:eastAsia="Times New Roman" w:hAnsi="Times New Roman"/>
          <w:shd w:val="clear" w:color="auto" w:fill="FFFFFF"/>
        </w:rPr>
        <w:t xml:space="preserve">Email: </w:t>
      </w:r>
      <w:hyperlink r:id="rId21" w:history="1">
        <w:r w:rsidRPr="00B86AF7">
          <w:rPr>
            <w:rStyle w:val="Hyperlink"/>
            <w:rFonts w:ascii="Times New Roman" w:hAnsi="Times New Roman"/>
          </w:rPr>
          <w:t>w.m.c@tiscali.cz</w:t>
        </w:r>
      </w:hyperlink>
      <w:r w:rsidRPr="00B86AF7">
        <w:rPr>
          <w:rFonts w:ascii="Times New Roman" w:eastAsia="Times New Roman" w:hAnsi="Times New Roman"/>
          <w:shd w:val="clear" w:color="auto" w:fill="FFFFFF"/>
        </w:rPr>
        <w:t>telefon: 602 363 009</w:t>
      </w:r>
      <w:r w:rsidRPr="00B86AF7">
        <w:rPr>
          <w:rFonts w:ascii="Times New Roman" w:hAnsi="Times New Roman"/>
        </w:rPr>
        <w:object w:dxaOrig="2835" w:dyaOrig="2835">
          <v:shape id="_x0000_i1025" type="#_x0000_t75" style="width:111.75pt;height:110.25pt" o:ole="" filled="t">
            <v:fill color2="black"/>
            <v:imagedata r:id="rId22" o:title=""/>
          </v:shape>
          <o:OLEObject Type="Embed" ProgID="StaticMetafile" ShapeID="_x0000_i1025" DrawAspect="Content" ObjectID="_1511348931" r:id="rId23"/>
        </w:object>
      </w:r>
    </w:p>
    <w:p w:rsidR="00C92E72" w:rsidRPr="00B86AF7" w:rsidRDefault="00C92E72" w:rsidP="00583644">
      <w:pPr>
        <w:jc w:val="both"/>
        <w:outlineLvl w:val="0"/>
        <w:rPr>
          <w:rFonts w:ascii="Times New Roman" w:hAnsi="Times New Roman"/>
        </w:rPr>
      </w:pPr>
      <w:hyperlink w:history="1">
        <w:r w:rsidRPr="00B86AF7">
          <w:rPr>
            <w:rStyle w:val="Hyperlink"/>
            <w:rFonts w:ascii="Times New Roman" w:hAnsi="Times New Roman"/>
          </w:rPr>
          <w:t>Http://www.cvs-praha.cz</w:t>
        </w:r>
      </w:hyperlink>
    </w:p>
    <w:p w:rsidR="00C92E72" w:rsidRPr="00B86AF7" w:rsidRDefault="00C92E72" w:rsidP="00124F92">
      <w:pPr>
        <w:jc w:val="both"/>
        <w:rPr>
          <w:rFonts w:ascii="Times New Roman" w:hAnsi="Times New Roman"/>
        </w:rPr>
      </w:pPr>
    </w:p>
    <w:sectPr w:rsidR="00C92E72" w:rsidRPr="00B86AF7" w:rsidSect="00583644">
      <w:pgSz w:w="11907" w:h="20412" w:code="9"/>
      <w:pgMar w:top="1418" w:right="1418" w:bottom="2761" w:left="1418" w:header="0" w:footer="1418" w:gutter="57"/>
      <w:cols w:space="708"/>
      <w:formProt w:val="0"/>
      <w:docGrid w:linePitch="360" w:charSpace="16384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92E72" w:rsidRDefault="00C92E72" w:rsidP="00C475B0">
      <w:pPr>
        <w:spacing w:after="0" w:line="240" w:lineRule="auto"/>
      </w:pPr>
      <w:r>
        <w:separator/>
      </w:r>
    </w:p>
  </w:endnote>
  <w:endnote w:type="continuationSeparator" w:id="0">
    <w:p w:rsidR="00C92E72" w:rsidRDefault="00C92E72" w:rsidP="00C475B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??¨§?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92E72" w:rsidRDefault="00C92E72" w:rsidP="00C475B0">
      <w:pPr>
        <w:spacing w:after="0" w:line="240" w:lineRule="auto"/>
      </w:pPr>
      <w:r>
        <w:separator/>
      </w:r>
    </w:p>
  </w:footnote>
  <w:footnote w:type="continuationSeparator" w:id="0">
    <w:p w:rsidR="00C92E72" w:rsidRDefault="00C92E72" w:rsidP="00C475B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03702EA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346C73A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7D12B7E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44B07F9E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088A199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DD2EA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B81A4C6C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03C03B4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978EA2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24401DF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000005"/>
    <w:multiLevelType w:val="multilevel"/>
    <w:tmpl w:val="00000005"/>
    <w:lvl w:ilvl="0">
      <w:start w:val="1"/>
      <w:numFmt w:val="bullet"/>
      <w:lvlText w:val="•"/>
      <w:lvlJc w:val="left"/>
      <w:pPr>
        <w:tabs>
          <w:tab w:val="num" w:pos="786"/>
        </w:tabs>
        <w:ind w:left="786" w:hanging="36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11">
    <w:nsid w:val="00000006"/>
    <w:multiLevelType w:val="multilevel"/>
    <w:tmpl w:val="00000006"/>
    <w:lvl w:ilvl="0">
      <w:start w:val="1"/>
      <w:numFmt w:val="bullet"/>
      <w:lvlText w:val="•"/>
      <w:lvlJc w:val="left"/>
      <w:pPr>
        <w:tabs>
          <w:tab w:val="num" w:pos="786"/>
        </w:tabs>
        <w:ind w:left="786" w:hanging="36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12">
    <w:nsid w:val="00000007"/>
    <w:multiLevelType w:val="multilevel"/>
    <w:tmpl w:val="00000007"/>
    <w:lvl w:ilvl="0">
      <w:start w:val="1"/>
      <w:numFmt w:val="bullet"/>
      <w:lvlText w:val="•"/>
      <w:lvlJc w:val="left"/>
      <w:pPr>
        <w:tabs>
          <w:tab w:val="num" w:pos="786"/>
        </w:tabs>
        <w:ind w:left="786" w:hanging="36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13">
    <w:nsid w:val="00000008"/>
    <w:multiLevelType w:val="multilevel"/>
    <w:tmpl w:val="00000008"/>
    <w:lvl w:ilvl="0">
      <w:start w:val="1"/>
      <w:numFmt w:val="bullet"/>
      <w:lvlText w:val="•"/>
      <w:lvlJc w:val="left"/>
      <w:pPr>
        <w:tabs>
          <w:tab w:val="num" w:pos="786"/>
        </w:tabs>
        <w:ind w:left="786" w:hanging="360"/>
      </w:pPr>
      <w:rPr>
        <w:rFonts w:ascii="Symbol" w:hAnsi="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14">
    <w:nsid w:val="17DB5593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23F64FB7"/>
    <w:multiLevelType w:val="multilevel"/>
    <w:tmpl w:val="FFFFFFFF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39F22D0C"/>
    <w:multiLevelType w:val="multilevel"/>
    <w:tmpl w:val="FFFFFFFF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7">
    <w:nsid w:val="5EE662B9"/>
    <w:multiLevelType w:val="hybridMultilevel"/>
    <w:tmpl w:val="1FA6A012"/>
    <w:lvl w:ilvl="0" w:tplc="040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8">
    <w:nsid w:val="78F92D40"/>
    <w:multiLevelType w:val="multilevel"/>
    <w:tmpl w:val="FFFFFFF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  <w:sz w:val="32"/>
        <w:szCs w:val="32"/>
      </w:rPr>
    </w:lvl>
    <w:lvl w:ilvl="1">
      <w:start w:val="1"/>
      <w:numFmt w:val="bullet"/>
      <w:lvlText w:val=""/>
      <w:lvlJc w:val="left"/>
      <w:pPr>
        <w:tabs>
          <w:tab w:val="num" w:pos="927"/>
        </w:tabs>
        <w:ind w:left="927" w:hanging="360"/>
      </w:pPr>
      <w:rPr>
        <w:rFonts w:ascii="Wingdings" w:hAnsi="Wingdings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18"/>
  </w:num>
  <w:num w:numId="2">
    <w:abstractNumId w:val="16"/>
  </w:num>
  <w:num w:numId="3">
    <w:abstractNumId w:val="10"/>
  </w:num>
  <w:num w:numId="4">
    <w:abstractNumId w:val="11"/>
  </w:num>
  <w:num w:numId="5">
    <w:abstractNumId w:val="12"/>
  </w:num>
  <w:num w:numId="6">
    <w:abstractNumId w:val="13"/>
  </w:num>
  <w:num w:numId="7">
    <w:abstractNumId w:val="17"/>
  </w:num>
  <w:num w:numId="8">
    <w:abstractNumId w:val="14"/>
  </w:num>
  <w:num w:numId="9">
    <w:abstractNumId w:val="15"/>
  </w:num>
  <w:num w:numId="10">
    <w:abstractNumId w:val="8"/>
  </w:num>
  <w:num w:numId="11">
    <w:abstractNumId w:val="3"/>
  </w:num>
  <w:num w:numId="12">
    <w:abstractNumId w:val="2"/>
  </w:num>
  <w:num w:numId="13">
    <w:abstractNumId w:val="1"/>
  </w:num>
  <w:num w:numId="14">
    <w:abstractNumId w:val="0"/>
  </w:num>
  <w:num w:numId="15">
    <w:abstractNumId w:val="9"/>
  </w:num>
  <w:num w:numId="16">
    <w:abstractNumId w:val="7"/>
  </w:num>
  <w:num w:numId="17">
    <w:abstractNumId w:val="6"/>
  </w:num>
  <w:num w:numId="18">
    <w:abstractNumId w:val="5"/>
  </w:num>
  <w:num w:numId="19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475B0"/>
    <w:rsid w:val="0001102D"/>
    <w:rsid w:val="00124F92"/>
    <w:rsid w:val="00386BB6"/>
    <w:rsid w:val="00451589"/>
    <w:rsid w:val="00583644"/>
    <w:rsid w:val="007C5CCB"/>
    <w:rsid w:val="007E5DCB"/>
    <w:rsid w:val="00B86AF7"/>
    <w:rsid w:val="00C475B0"/>
    <w:rsid w:val="00C92E72"/>
    <w:rsid w:val="00F13C8E"/>
    <w:rsid w:val="00FF2E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ersonName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SimSun" w:hAnsi="Times New Roman" w:cs="Mangal"/>
        <w:sz w:val="22"/>
        <w:szCs w:val="22"/>
        <w:lang w:val="cs-CZ" w:eastAsia="cs-CZ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75B0"/>
    <w:pPr>
      <w:suppressAutoHyphens/>
      <w:spacing w:after="200" w:line="276" w:lineRule="auto"/>
    </w:pPr>
    <w:rPr>
      <w:rFonts w:ascii="Calibri" w:hAnsi="Calibri" w:cs="Times New Roman"/>
      <w:color w:val="00000A"/>
      <w:lang w:eastAsia="en-US"/>
    </w:rPr>
  </w:style>
  <w:style w:type="paragraph" w:styleId="Heading1">
    <w:name w:val="heading 1"/>
    <w:basedOn w:val="Normal"/>
    <w:link w:val="Heading1Char"/>
    <w:uiPriority w:val="99"/>
    <w:qFormat/>
    <w:rsid w:val="00C475B0"/>
    <w:pPr>
      <w:spacing w:before="28" w:after="28" w:line="100" w:lineRule="atLeast"/>
      <w:outlineLvl w:val="0"/>
    </w:pPr>
    <w:rPr>
      <w:rFonts w:ascii="Times New Roman" w:hAnsi="Times New Roman"/>
      <w:b/>
      <w:bCs/>
      <w:sz w:val="48"/>
      <w:szCs w:val="48"/>
      <w:lang w:eastAsia="cs-CZ"/>
    </w:rPr>
  </w:style>
  <w:style w:type="paragraph" w:styleId="Heading2">
    <w:name w:val="heading 2"/>
    <w:basedOn w:val="Normal"/>
    <w:link w:val="Heading2Char"/>
    <w:uiPriority w:val="99"/>
    <w:qFormat/>
    <w:rsid w:val="00C475B0"/>
    <w:pPr>
      <w:keepNext/>
      <w:spacing w:before="240" w:after="60" w:line="360" w:lineRule="auto"/>
      <w:jc w:val="both"/>
      <w:outlineLvl w:val="1"/>
    </w:pPr>
    <w:rPr>
      <w:rFonts w:ascii="Cambria" w:hAnsi="Cambria"/>
      <w:b/>
      <w:bCs/>
      <w:i/>
      <w:iCs/>
      <w:sz w:val="28"/>
      <w:szCs w:val="28"/>
      <w:lang w:eastAsia="cs-CZ"/>
    </w:rPr>
  </w:style>
  <w:style w:type="paragraph" w:styleId="Heading3">
    <w:name w:val="heading 3"/>
    <w:basedOn w:val="Normal"/>
    <w:link w:val="Heading3Char"/>
    <w:uiPriority w:val="99"/>
    <w:qFormat/>
    <w:rsid w:val="00C475B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rsid w:val="00C475B0"/>
    <w:rPr>
      <w:rFonts w:ascii="Times New Roman" w:hAnsi="Times New Roman" w:cs="Times New Roman"/>
      <w:b/>
      <w:bCs/>
      <w:sz w:val="48"/>
      <w:szCs w:val="48"/>
      <w:lang w:eastAsia="cs-CZ"/>
    </w:rPr>
  </w:style>
  <w:style w:type="character" w:customStyle="1" w:styleId="Heading2Char">
    <w:name w:val="Heading 2 Char"/>
    <w:basedOn w:val="DefaultParagraphFont"/>
    <w:link w:val="Heading2"/>
    <w:uiPriority w:val="99"/>
    <w:rsid w:val="00C475B0"/>
    <w:rPr>
      <w:rFonts w:ascii="Cambria" w:hAnsi="Cambria" w:cs="Times New Roman"/>
      <w:b/>
      <w:bCs/>
      <w:i/>
      <w:iCs/>
      <w:sz w:val="28"/>
      <w:szCs w:val="28"/>
      <w:lang w:eastAsia="en-US"/>
    </w:rPr>
  </w:style>
  <w:style w:type="character" w:customStyle="1" w:styleId="Heading3Char">
    <w:name w:val="Heading 3 Char"/>
    <w:basedOn w:val="DefaultParagraphFont"/>
    <w:link w:val="Heading3"/>
    <w:uiPriority w:val="99"/>
    <w:rsid w:val="00C475B0"/>
    <w:rPr>
      <w:rFonts w:ascii="Cambria" w:hAnsi="Cambria" w:cs="Times New Roman"/>
      <w:b/>
      <w:bCs/>
      <w:sz w:val="26"/>
      <w:szCs w:val="26"/>
      <w:lang w:eastAsia="en-US"/>
    </w:rPr>
  </w:style>
  <w:style w:type="character" w:customStyle="1" w:styleId="BalloonTextChar">
    <w:name w:val="Balloon Text Char"/>
    <w:basedOn w:val="DefaultParagraphFont"/>
    <w:uiPriority w:val="99"/>
    <w:rsid w:val="00C475B0"/>
    <w:rPr>
      <w:rFonts w:ascii="Tahoma" w:hAnsi="Tahoma" w:cs="Tahoma"/>
      <w:sz w:val="16"/>
      <w:szCs w:val="16"/>
    </w:rPr>
  </w:style>
  <w:style w:type="character" w:customStyle="1" w:styleId="Internetovodkaz">
    <w:name w:val="Internetový odkaz"/>
    <w:basedOn w:val="DefaultParagraphFont"/>
    <w:uiPriority w:val="99"/>
    <w:rsid w:val="00C475B0"/>
    <w:rPr>
      <w:rFonts w:cs="Times New Roman"/>
      <w:color w:val="0000FF"/>
      <w:u w:val="single"/>
    </w:rPr>
  </w:style>
  <w:style w:type="character" w:customStyle="1" w:styleId="sep">
    <w:name w:val="sep"/>
    <w:basedOn w:val="DefaultParagraphFont"/>
    <w:uiPriority w:val="99"/>
    <w:rsid w:val="00C475B0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C475B0"/>
    <w:rPr>
      <w:rFonts w:cs="Times New Roman"/>
    </w:rPr>
  </w:style>
  <w:style w:type="character" w:customStyle="1" w:styleId="leave-reply">
    <w:name w:val="leave-reply"/>
    <w:basedOn w:val="DefaultParagraphFont"/>
    <w:uiPriority w:val="99"/>
    <w:rsid w:val="00C475B0"/>
    <w:rPr>
      <w:rFonts w:cs="Times New Roman"/>
    </w:rPr>
  </w:style>
  <w:style w:type="character" w:customStyle="1" w:styleId="meta-nav">
    <w:name w:val="meta-nav"/>
    <w:basedOn w:val="DefaultParagraphFont"/>
    <w:uiPriority w:val="99"/>
    <w:rsid w:val="00C475B0"/>
    <w:rPr>
      <w:rFonts w:cs="Times New Roman"/>
    </w:rPr>
  </w:style>
  <w:style w:type="character" w:customStyle="1" w:styleId="cat-links">
    <w:name w:val="cat-links"/>
    <w:basedOn w:val="DefaultParagraphFont"/>
    <w:uiPriority w:val="99"/>
    <w:rsid w:val="00C475B0"/>
    <w:rPr>
      <w:rFonts w:cs="Times New Roman"/>
    </w:rPr>
  </w:style>
  <w:style w:type="character" w:customStyle="1" w:styleId="entry-utility-prep">
    <w:name w:val="entry-utility-prep"/>
    <w:basedOn w:val="DefaultParagraphFont"/>
    <w:uiPriority w:val="99"/>
    <w:rsid w:val="00C475B0"/>
    <w:rPr>
      <w:rFonts w:cs="Times New Roman"/>
    </w:rPr>
  </w:style>
  <w:style w:type="character" w:customStyle="1" w:styleId="comments-link">
    <w:name w:val="comments-link"/>
    <w:basedOn w:val="DefaultParagraphFont"/>
    <w:uiPriority w:val="99"/>
    <w:rsid w:val="00C475B0"/>
    <w:rPr>
      <w:rFonts w:cs="Times New Roman"/>
    </w:rPr>
  </w:style>
  <w:style w:type="character" w:customStyle="1" w:styleId="Silnzdraznn">
    <w:name w:val="Silné zdůraznění"/>
    <w:basedOn w:val="DefaultParagraphFont"/>
    <w:uiPriority w:val="99"/>
    <w:rsid w:val="00C475B0"/>
    <w:rPr>
      <w:rFonts w:cs="Times New Roman"/>
      <w:b/>
      <w:bCs/>
    </w:rPr>
  </w:style>
  <w:style w:type="character" w:customStyle="1" w:styleId="Heading2Char1">
    <w:name w:val="Heading 2 Char1"/>
    <w:basedOn w:val="DefaultParagraphFont"/>
    <w:uiPriority w:val="99"/>
    <w:rsid w:val="00C475B0"/>
    <w:rPr>
      <w:rFonts w:ascii="Cambria" w:hAnsi="Cambria" w:cs="Times New Roman"/>
      <w:b/>
      <w:bCs/>
      <w:i/>
      <w:iCs/>
      <w:sz w:val="28"/>
      <w:szCs w:val="28"/>
      <w:lang w:val="cs-CZ" w:eastAsia="cs-CZ" w:bidi="ar-SA"/>
    </w:rPr>
  </w:style>
  <w:style w:type="character" w:customStyle="1" w:styleId="authorvcard">
    <w:name w:val="author vcard"/>
    <w:basedOn w:val="DefaultParagraphFont"/>
    <w:uiPriority w:val="99"/>
    <w:rsid w:val="00C475B0"/>
    <w:rPr>
      <w:rFonts w:cs="Times New Roman"/>
    </w:rPr>
  </w:style>
  <w:style w:type="character" w:customStyle="1" w:styleId="entry-utility-prepentry-utility-prep-cat-links">
    <w:name w:val="entry-utility-prep entry-utility-prep-cat-links"/>
    <w:basedOn w:val="DefaultParagraphFont"/>
    <w:uiPriority w:val="99"/>
    <w:rsid w:val="00C475B0"/>
    <w:rPr>
      <w:rFonts w:cs="Times New Roman"/>
    </w:rPr>
  </w:style>
  <w:style w:type="character" w:customStyle="1" w:styleId="ListLabel1">
    <w:name w:val="ListLabel 1"/>
    <w:uiPriority w:val="99"/>
    <w:rsid w:val="00C475B0"/>
  </w:style>
  <w:style w:type="character" w:customStyle="1" w:styleId="ListLabel2">
    <w:name w:val="ListLabel 2"/>
    <w:uiPriority w:val="99"/>
    <w:rsid w:val="00C475B0"/>
    <w:rPr>
      <w:sz w:val="20"/>
    </w:rPr>
  </w:style>
  <w:style w:type="character" w:customStyle="1" w:styleId="ListLabel3">
    <w:name w:val="ListLabel 3"/>
    <w:uiPriority w:val="99"/>
    <w:rsid w:val="00C475B0"/>
    <w:rPr>
      <w:rFonts w:eastAsia="Times New Roman"/>
      <w:b/>
    </w:rPr>
  </w:style>
  <w:style w:type="character" w:customStyle="1" w:styleId="ListLabel4">
    <w:name w:val="ListLabel 4"/>
    <w:uiPriority w:val="99"/>
    <w:rsid w:val="00C475B0"/>
    <w:rPr>
      <w:sz w:val="20"/>
    </w:rPr>
  </w:style>
  <w:style w:type="character" w:customStyle="1" w:styleId="BalloonTextChar1">
    <w:name w:val="Balloon Text Char1"/>
    <w:basedOn w:val="DefaultParagraphFont"/>
    <w:uiPriority w:val="99"/>
    <w:rsid w:val="00C475B0"/>
    <w:rPr>
      <w:rFonts w:ascii="Times New Roman" w:hAnsi="Times New Roman" w:cs="Times New Roman"/>
      <w:sz w:val="2"/>
      <w:szCs w:val="2"/>
    </w:rPr>
  </w:style>
  <w:style w:type="character" w:customStyle="1" w:styleId="VchozstylChar">
    <w:name w:val="Výchozí styl Char"/>
    <w:basedOn w:val="DefaultParagraphFont"/>
    <w:uiPriority w:val="99"/>
    <w:rsid w:val="00C475B0"/>
    <w:rPr>
      <w:rFonts w:ascii="Calibri" w:hAnsi="Calibri" w:cs="Times New Roman"/>
      <w:color w:val="00000A"/>
      <w:sz w:val="22"/>
      <w:szCs w:val="22"/>
      <w:lang w:val="cs-CZ" w:eastAsia="en-US" w:bidi="ar-SA"/>
    </w:rPr>
  </w:style>
  <w:style w:type="character" w:customStyle="1" w:styleId="OdstavechlavnChar">
    <w:name w:val="Odstavec hlavní Char"/>
    <w:basedOn w:val="VchozstylChar"/>
    <w:uiPriority w:val="99"/>
    <w:rsid w:val="00C475B0"/>
  </w:style>
  <w:style w:type="character" w:customStyle="1" w:styleId="ListLabel5">
    <w:name w:val="ListLabel 5"/>
    <w:uiPriority w:val="99"/>
    <w:rsid w:val="00C475B0"/>
    <w:rPr>
      <w:sz w:val="32"/>
    </w:rPr>
  </w:style>
  <w:style w:type="character" w:customStyle="1" w:styleId="ListLabel6">
    <w:name w:val="ListLabel 6"/>
    <w:uiPriority w:val="99"/>
    <w:rsid w:val="00C475B0"/>
    <w:rPr>
      <w:sz w:val="20"/>
    </w:rPr>
  </w:style>
  <w:style w:type="character" w:customStyle="1" w:styleId="ListLabel7">
    <w:name w:val="ListLabel 7"/>
    <w:uiPriority w:val="99"/>
    <w:rsid w:val="00C475B0"/>
  </w:style>
  <w:style w:type="character" w:customStyle="1" w:styleId="ListLabel8">
    <w:name w:val="ListLabel 8"/>
    <w:uiPriority w:val="99"/>
    <w:rsid w:val="00C475B0"/>
    <w:rPr>
      <w:sz w:val="32"/>
    </w:rPr>
  </w:style>
  <w:style w:type="character" w:customStyle="1" w:styleId="ListLabel9">
    <w:name w:val="ListLabel 9"/>
    <w:uiPriority w:val="99"/>
    <w:rsid w:val="00C475B0"/>
    <w:rPr>
      <w:sz w:val="20"/>
    </w:rPr>
  </w:style>
  <w:style w:type="character" w:customStyle="1" w:styleId="WW8Num5z0">
    <w:name w:val="WW8Num5z0"/>
    <w:uiPriority w:val="99"/>
    <w:rsid w:val="00C475B0"/>
    <w:rPr>
      <w:rFonts w:ascii="Symbol" w:hAnsi="Symbol"/>
      <w:color w:val="000000"/>
      <w:sz w:val="24"/>
      <w:shd w:val="clear" w:color="auto" w:fill="FFFFFF"/>
    </w:rPr>
  </w:style>
  <w:style w:type="character" w:customStyle="1" w:styleId="WW8Num5z1">
    <w:name w:val="WW8Num5z1"/>
    <w:uiPriority w:val="99"/>
    <w:rsid w:val="00C475B0"/>
  </w:style>
  <w:style w:type="character" w:customStyle="1" w:styleId="WW8Num5z2">
    <w:name w:val="WW8Num5z2"/>
    <w:uiPriority w:val="99"/>
    <w:rsid w:val="00C475B0"/>
  </w:style>
  <w:style w:type="character" w:customStyle="1" w:styleId="WW8Num5z3">
    <w:name w:val="WW8Num5z3"/>
    <w:uiPriority w:val="99"/>
    <w:rsid w:val="00C475B0"/>
  </w:style>
  <w:style w:type="character" w:customStyle="1" w:styleId="WW8Num5z4">
    <w:name w:val="WW8Num5z4"/>
    <w:uiPriority w:val="99"/>
    <w:rsid w:val="00C475B0"/>
  </w:style>
  <w:style w:type="character" w:customStyle="1" w:styleId="WW8Num5z5">
    <w:name w:val="WW8Num5z5"/>
    <w:uiPriority w:val="99"/>
    <w:rsid w:val="00C475B0"/>
  </w:style>
  <w:style w:type="character" w:customStyle="1" w:styleId="WW8Num5z6">
    <w:name w:val="WW8Num5z6"/>
    <w:uiPriority w:val="99"/>
    <w:rsid w:val="00C475B0"/>
  </w:style>
  <w:style w:type="character" w:customStyle="1" w:styleId="WW8Num5z7">
    <w:name w:val="WW8Num5z7"/>
    <w:uiPriority w:val="99"/>
    <w:rsid w:val="00C475B0"/>
  </w:style>
  <w:style w:type="character" w:customStyle="1" w:styleId="WW8Num5z8">
    <w:name w:val="WW8Num5z8"/>
    <w:uiPriority w:val="99"/>
    <w:rsid w:val="00C475B0"/>
  </w:style>
  <w:style w:type="paragraph" w:customStyle="1" w:styleId="Nadpis">
    <w:name w:val="Nadpis"/>
    <w:basedOn w:val="Normal"/>
    <w:next w:val="Tlotextu"/>
    <w:uiPriority w:val="99"/>
    <w:rsid w:val="00C475B0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customStyle="1" w:styleId="Tlotextu">
    <w:name w:val="Tělo textu"/>
    <w:basedOn w:val="Normal"/>
    <w:uiPriority w:val="99"/>
    <w:rsid w:val="00C475B0"/>
    <w:pPr>
      <w:spacing w:after="120"/>
    </w:pPr>
  </w:style>
  <w:style w:type="paragraph" w:styleId="List">
    <w:name w:val="List"/>
    <w:basedOn w:val="Tlotextu"/>
    <w:uiPriority w:val="99"/>
    <w:rsid w:val="00C475B0"/>
    <w:rPr>
      <w:rFonts w:cs="Mangal"/>
    </w:rPr>
  </w:style>
  <w:style w:type="paragraph" w:customStyle="1" w:styleId="Popisek">
    <w:name w:val="Popisek"/>
    <w:basedOn w:val="Normal"/>
    <w:uiPriority w:val="99"/>
    <w:rsid w:val="00C475B0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Rejstk">
    <w:name w:val="Rejstřík"/>
    <w:basedOn w:val="Normal"/>
    <w:uiPriority w:val="99"/>
    <w:rsid w:val="00C475B0"/>
    <w:pPr>
      <w:suppressLineNumbers/>
    </w:pPr>
    <w:rPr>
      <w:rFonts w:cs="Mangal"/>
    </w:rPr>
  </w:style>
  <w:style w:type="paragraph" w:styleId="BalloonText">
    <w:name w:val="Balloon Text"/>
    <w:basedOn w:val="Normal"/>
    <w:link w:val="BalloonTextChar2"/>
    <w:uiPriority w:val="99"/>
    <w:rsid w:val="00C475B0"/>
    <w:pPr>
      <w:spacing w:after="0" w:line="100" w:lineRule="atLeast"/>
    </w:pPr>
    <w:rPr>
      <w:rFonts w:ascii="Tahoma" w:hAnsi="Tahoma" w:cs="Tahoma"/>
      <w:sz w:val="16"/>
      <w:szCs w:val="16"/>
    </w:rPr>
  </w:style>
  <w:style w:type="character" w:customStyle="1" w:styleId="BalloonTextChar2">
    <w:name w:val="Balloon Text Char2"/>
    <w:basedOn w:val="DefaultParagraphFont"/>
    <w:link w:val="BalloonText"/>
    <w:uiPriority w:val="99"/>
    <w:semiHidden/>
    <w:rsid w:val="00BB7CFA"/>
    <w:rPr>
      <w:rFonts w:cs="Times New Roman"/>
      <w:color w:val="00000A"/>
      <w:sz w:val="0"/>
      <w:szCs w:val="0"/>
      <w:lang w:eastAsia="en-US"/>
    </w:rPr>
  </w:style>
  <w:style w:type="paragraph" w:styleId="NormalWeb">
    <w:name w:val="Normal (Web)"/>
    <w:basedOn w:val="Normal"/>
    <w:uiPriority w:val="99"/>
    <w:rsid w:val="00C475B0"/>
    <w:pPr>
      <w:spacing w:before="28" w:after="28" w:line="100" w:lineRule="atLeast"/>
    </w:pPr>
    <w:rPr>
      <w:rFonts w:ascii="Times New Roman" w:hAnsi="Times New Roman"/>
      <w:sz w:val="24"/>
      <w:szCs w:val="24"/>
      <w:lang w:eastAsia="cs-CZ"/>
    </w:rPr>
  </w:style>
  <w:style w:type="paragraph" w:customStyle="1" w:styleId="Odstavechlavn">
    <w:name w:val="Odstavec hlavní"/>
    <w:basedOn w:val="Normal"/>
    <w:uiPriority w:val="99"/>
    <w:rsid w:val="00C475B0"/>
    <w:pPr>
      <w:shd w:val="clear" w:color="auto" w:fill="FFFFFF"/>
      <w:spacing w:after="0" w:line="100" w:lineRule="atLeast"/>
      <w:ind w:left="426"/>
      <w:textAlignment w:val="baseline"/>
    </w:pPr>
    <w:rPr>
      <w:rFonts w:ascii="Times New Roman" w:hAnsi="Times New Roman"/>
      <w:b/>
      <w:color w:val="000000"/>
      <w:sz w:val="32"/>
      <w:szCs w:val="32"/>
      <w:lang w:eastAsia="cs-CZ"/>
    </w:rPr>
  </w:style>
  <w:style w:type="paragraph" w:customStyle="1" w:styleId="Styl1">
    <w:name w:val="Styl1"/>
    <w:basedOn w:val="Normal"/>
    <w:uiPriority w:val="99"/>
    <w:rsid w:val="00C475B0"/>
    <w:pPr>
      <w:shd w:val="clear" w:color="auto" w:fill="FFFFFF"/>
      <w:spacing w:after="0" w:line="100" w:lineRule="atLeast"/>
      <w:jc w:val="both"/>
      <w:textAlignment w:val="baseline"/>
    </w:pPr>
    <w:rPr>
      <w:rFonts w:ascii="Times New Roman" w:hAnsi="Times New Roman"/>
      <w:color w:val="373737"/>
      <w:sz w:val="24"/>
      <w:szCs w:val="24"/>
    </w:rPr>
  </w:style>
  <w:style w:type="paragraph" w:styleId="Footer">
    <w:name w:val="footer"/>
    <w:basedOn w:val="Normal"/>
    <w:link w:val="FooterChar"/>
    <w:uiPriority w:val="99"/>
    <w:rsid w:val="00C475B0"/>
  </w:style>
  <w:style w:type="character" w:customStyle="1" w:styleId="FooterChar">
    <w:name w:val="Footer Char"/>
    <w:basedOn w:val="DefaultParagraphFont"/>
    <w:link w:val="Footer"/>
    <w:uiPriority w:val="99"/>
    <w:semiHidden/>
    <w:rsid w:val="00BB7CFA"/>
    <w:rPr>
      <w:rFonts w:ascii="Calibri" w:hAnsi="Calibri" w:cs="Times New Roman"/>
      <w:color w:val="00000A"/>
      <w:lang w:eastAsia="en-US"/>
    </w:rPr>
  </w:style>
  <w:style w:type="character" w:styleId="Hyperlink">
    <w:name w:val="Hyperlink"/>
    <w:basedOn w:val="DefaultParagraphFont"/>
    <w:uiPriority w:val="99"/>
    <w:rsid w:val="00124F92"/>
    <w:rPr>
      <w:color w:val="000080"/>
      <w:u w:val="single"/>
      <w:lang/>
    </w:rPr>
  </w:style>
  <w:style w:type="paragraph" w:customStyle="1" w:styleId="Vchozstyl">
    <w:name w:val="Výchozí styl"/>
    <w:uiPriority w:val="99"/>
    <w:rsid w:val="00124F92"/>
    <w:pPr>
      <w:suppressAutoHyphens/>
      <w:spacing w:after="200" w:line="276" w:lineRule="auto"/>
    </w:pPr>
    <w:rPr>
      <w:rFonts w:ascii="Calibri" w:hAnsi="Calibri" w:cs="Calibri"/>
      <w:color w:val="00000A"/>
      <w:lang w:eastAsia="en-US"/>
    </w:rPr>
  </w:style>
  <w:style w:type="paragraph" w:styleId="ListParagraph">
    <w:name w:val="List Paragraph"/>
    <w:basedOn w:val="Vchozstyl"/>
    <w:uiPriority w:val="99"/>
    <w:qFormat/>
    <w:rsid w:val="00124F92"/>
    <w:pPr>
      <w:spacing w:after="0" w:line="100" w:lineRule="atLeast"/>
      <w:ind w:left="720"/>
    </w:pPr>
    <w:rPr>
      <w:rFonts w:cs="Times New Roman"/>
      <w:sz w:val="24"/>
      <w:szCs w:val="24"/>
      <w:lang w:eastAsia="cs-CZ"/>
    </w:rPr>
  </w:style>
  <w:style w:type="paragraph" w:styleId="DocumentMap">
    <w:name w:val="Document Map"/>
    <w:basedOn w:val="Normal"/>
    <w:link w:val="DocumentMapChar"/>
    <w:uiPriority w:val="99"/>
    <w:semiHidden/>
    <w:rsid w:val="00583644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BB7CFA"/>
    <w:rPr>
      <w:rFonts w:cs="Times New Roman"/>
      <w:color w:val="00000A"/>
      <w:sz w:val="0"/>
      <w:szCs w:val="0"/>
      <w:lang w:eastAsia="en-US"/>
    </w:rPr>
  </w:style>
  <w:style w:type="paragraph" w:styleId="Header">
    <w:name w:val="header"/>
    <w:basedOn w:val="Normal"/>
    <w:link w:val="HeaderChar"/>
    <w:uiPriority w:val="99"/>
    <w:rsid w:val="00583644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B7CFA"/>
    <w:rPr>
      <w:rFonts w:ascii="Calibri" w:hAnsi="Calibri" w:cs="Times New Roman"/>
      <w:color w:val="00000A"/>
      <w:lang w:eastAsia="en-US"/>
    </w:rPr>
  </w:style>
  <w:style w:type="paragraph" w:customStyle="1" w:styleId="western">
    <w:name w:val="western"/>
    <w:basedOn w:val="Normal"/>
    <w:uiPriority w:val="99"/>
    <w:rsid w:val="007E5DCB"/>
    <w:pPr>
      <w:suppressAutoHyphens w:val="0"/>
      <w:spacing w:before="100" w:beforeAutospacing="1" w:after="142" w:line="288" w:lineRule="auto"/>
    </w:pPr>
    <w:rPr>
      <w:rFonts w:ascii="Times New Roman" w:hAnsi="Times New Roman"/>
      <w:color w:val="000000"/>
      <w:sz w:val="24"/>
      <w:szCs w:val="24"/>
      <w:lang w:eastAsia="cs-CZ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241167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hyperlink" Target="mailto:w.m.c@tiscali.cz" TargetMode="Externa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oleObject" Target="embeddings/oleObject1.bin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5</TotalTime>
  <Pages>8</Pages>
  <Words>970</Words>
  <Characters>5474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Výroční zpráva</dc:title>
  <dc:subject/>
  <dc:creator>Kusy</dc:creator>
  <cp:keywords/>
  <dc:description/>
  <cp:lastModifiedBy>Miloš Kusý</cp:lastModifiedBy>
  <cp:revision>2</cp:revision>
  <cp:lastPrinted>2015-12-11T13:20:00Z</cp:lastPrinted>
  <dcterms:created xsi:type="dcterms:W3CDTF">2015-12-11T13:22:00Z</dcterms:created>
  <dcterms:modified xsi:type="dcterms:W3CDTF">2015-12-11T13:22:00Z</dcterms:modified>
</cp:coreProperties>
</file>